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022FC90" w14:textId="7ECDE4FB" w:rsidR="00153ED5" w:rsidRPr="00153ED5" w:rsidRDefault="00153ED5" w:rsidP="00153ED5">
      <w:pPr>
        <w:autoSpaceDE w:val="0"/>
        <w:rPr>
          <w:rFonts w:ascii="Times New Roman" w:hAnsi="Times New Roman" w:cs="Times New Roman"/>
          <w:b w:val="0"/>
          <w:bCs w:val="0"/>
          <w:i/>
          <w:iCs/>
          <w:kern w:val="0"/>
          <w:sz w:val="22"/>
          <w:szCs w:val="22"/>
        </w:rPr>
      </w:pPr>
      <w:bookmarkStart w:id="0" w:name="_Hlk196229828"/>
      <w:bookmarkStart w:id="1" w:name="_Hlk196229900"/>
      <w:bookmarkEnd w:id="0"/>
      <w:bookmarkEnd w:id="1"/>
    </w:p>
    <w:p w14:paraId="4316C240" w14:textId="7A808C8E" w:rsidR="00153ED5" w:rsidRPr="00153ED5" w:rsidRDefault="00153ED5" w:rsidP="00BA568D">
      <w:pPr>
        <w:autoSpaceDE w:val="0"/>
        <w:jc w:val="right"/>
        <w:rPr>
          <w:rFonts w:ascii="Times New Roman" w:hAnsi="Times New Roman" w:cs="Times New Roman"/>
          <w:b w:val="0"/>
          <w:bCs w:val="0"/>
          <w:i/>
          <w:iCs/>
          <w:kern w:val="0"/>
          <w:sz w:val="20"/>
          <w:szCs w:val="20"/>
        </w:rPr>
      </w:pPr>
      <w:r w:rsidRPr="00153ED5">
        <w:rPr>
          <w:rFonts w:ascii="Times New Roman" w:hAnsi="Times New Roman" w:cs="Times New Roman"/>
          <w:b w:val="0"/>
          <w:bCs w:val="0"/>
          <w:i/>
          <w:iCs/>
          <w:kern w:val="0"/>
          <w:sz w:val="20"/>
          <w:szCs w:val="20"/>
        </w:rPr>
        <w:t>Allegato A</w:t>
      </w:r>
      <w:r w:rsidR="00BA568D">
        <w:rPr>
          <w:rFonts w:ascii="Times New Roman" w:hAnsi="Times New Roman" w:cs="Times New Roman"/>
          <w:b w:val="0"/>
          <w:bCs w:val="0"/>
          <w:i/>
          <w:iCs/>
          <w:kern w:val="0"/>
          <w:sz w:val="20"/>
          <w:szCs w:val="20"/>
        </w:rPr>
        <w:t xml:space="preserve"> - </w:t>
      </w:r>
      <w:r w:rsidRPr="00153ED5">
        <w:rPr>
          <w:rFonts w:ascii="Times New Roman" w:hAnsi="Times New Roman" w:cs="Times New Roman"/>
          <w:b w:val="0"/>
          <w:bCs w:val="0"/>
          <w:i/>
          <w:iCs/>
          <w:kern w:val="0"/>
          <w:sz w:val="20"/>
          <w:szCs w:val="20"/>
        </w:rPr>
        <w:t>Modello di domanda</w:t>
      </w:r>
    </w:p>
    <w:p w14:paraId="5B26E6F7" w14:textId="77777777" w:rsidR="00153ED5" w:rsidRPr="00153ED5" w:rsidRDefault="00153ED5" w:rsidP="00153ED5">
      <w:pPr>
        <w:autoSpaceDE w:val="0"/>
        <w:jc w:val="right"/>
        <w:rPr>
          <w:rFonts w:ascii="Times New Roman" w:hAnsi="Times New Roman" w:cs="Times New Roman"/>
          <w:kern w:val="0"/>
          <w:sz w:val="20"/>
          <w:szCs w:val="20"/>
        </w:rPr>
      </w:pPr>
    </w:p>
    <w:p w14:paraId="4AFB5CF2" w14:textId="77777777" w:rsidR="00153ED5" w:rsidRPr="00153ED5" w:rsidRDefault="00153ED5" w:rsidP="00BA568D">
      <w:pPr>
        <w:autoSpaceDE w:val="0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153ED5">
        <w:rPr>
          <w:rFonts w:ascii="Times New Roman" w:hAnsi="Times New Roman" w:cs="Times New Roman"/>
          <w:kern w:val="0"/>
          <w:sz w:val="24"/>
          <w:szCs w:val="24"/>
        </w:rPr>
        <w:t>AMBITO B3 – Comune capofila Montesarchio</w:t>
      </w:r>
    </w:p>
    <w:p w14:paraId="443EF13A" w14:textId="31457BC2" w:rsidR="00153ED5" w:rsidRPr="007B3CE3" w:rsidRDefault="007B3CE3" w:rsidP="007B3CE3">
      <w:pPr>
        <w:widowControl w:val="0"/>
        <w:suppressAutoHyphens w:val="0"/>
        <w:autoSpaceDE w:val="0"/>
        <w:autoSpaceDN w:val="0"/>
        <w:adjustRightInd w:val="0"/>
        <w:spacing w:before="57" w:after="3"/>
        <w:jc w:val="right"/>
        <w:rPr>
          <w:rFonts w:ascii="Calibri" w:hAnsi="Times New Roman" w:cs="Times New Roman"/>
          <w:b w:val="0"/>
          <w:bCs w:val="0"/>
          <w:i/>
          <w:kern w:val="0"/>
          <w:sz w:val="24"/>
          <w:szCs w:val="24"/>
          <w:lang w:eastAsia="it-IT"/>
        </w:rPr>
      </w:pPr>
      <w:r>
        <w:rPr>
          <w:rFonts w:ascii="Times New Roman" w:hAnsi="Times New Roman" w:cs="Times New Roman"/>
          <w:b w:val="0"/>
          <w:i/>
          <w:kern w:val="0"/>
          <w:sz w:val="24"/>
          <w:szCs w:val="24"/>
        </w:rPr>
        <w:t xml:space="preserve">   </w:t>
      </w:r>
      <w:bookmarkStart w:id="2" w:name="_GoBack"/>
      <w:bookmarkEnd w:id="2"/>
      <w:r w:rsidRPr="007B3CE3">
        <w:rPr>
          <w:rFonts w:ascii="Times New Roman" w:hAnsi="Times New Roman" w:cs="Times New Roman"/>
          <w:b w:val="0"/>
          <w:i/>
          <w:kern w:val="0"/>
          <w:sz w:val="24"/>
          <w:szCs w:val="24"/>
        </w:rPr>
        <w:t xml:space="preserve">Trasmissione via </w:t>
      </w:r>
      <w:proofErr w:type="spellStart"/>
      <w:r w:rsidRPr="007B3CE3">
        <w:rPr>
          <w:rFonts w:ascii="Times New Roman" w:hAnsi="Times New Roman" w:cs="Times New Roman"/>
          <w:b w:val="0"/>
          <w:i/>
          <w:kern w:val="0"/>
          <w:sz w:val="24"/>
          <w:szCs w:val="24"/>
        </w:rPr>
        <w:t>pec</w:t>
      </w:r>
      <w:proofErr w:type="spellEnd"/>
      <w:r w:rsidRPr="007B3CE3">
        <w:rPr>
          <w:rFonts w:ascii="Times New Roman" w:hAnsi="Times New Roman" w:cs="Times New Roman"/>
          <w:b w:val="0"/>
          <w:i/>
          <w:kern w:val="0"/>
          <w:sz w:val="24"/>
          <w:szCs w:val="24"/>
        </w:rPr>
        <w:t xml:space="preserve">: </w:t>
      </w:r>
      <w:hyperlink r:id="rId7" w:history="1">
        <w:r w:rsidRPr="007B3CE3">
          <w:rPr>
            <w:rStyle w:val="Collegamentoipertestuale"/>
            <w:rFonts w:ascii="Times New Roman" w:hAnsi="Times New Roman" w:cs="Times New Roman"/>
            <w:b w:val="0"/>
            <w:i/>
            <w:kern w:val="0"/>
            <w:sz w:val="24"/>
            <w:szCs w:val="24"/>
          </w:rPr>
          <w:t>protocollo@pec.comune.mntesarchio.bn.it</w:t>
        </w:r>
      </w:hyperlink>
      <w:r w:rsidRPr="007B3CE3">
        <w:rPr>
          <w:rFonts w:ascii="Times New Roman" w:hAnsi="Times New Roman" w:cs="Times New Roman"/>
          <w:b w:val="0"/>
          <w:i/>
          <w:kern w:val="0"/>
          <w:sz w:val="24"/>
          <w:szCs w:val="24"/>
        </w:rPr>
        <w:t xml:space="preserve"> </w:t>
      </w:r>
    </w:p>
    <w:p w14:paraId="6DE1E4A5" w14:textId="77777777" w:rsidR="007B3CE3" w:rsidRDefault="007B3CE3" w:rsidP="00153ED5">
      <w:pPr>
        <w:widowControl w:val="0"/>
        <w:autoSpaceDN w:val="0"/>
        <w:jc w:val="center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</w:rPr>
      </w:pPr>
    </w:p>
    <w:p w14:paraId="3DB90567" w14:textId="424F0E3C" w:rsidR="00153ED5" w:rsidRPr="00BA568D" w:rsidRDefault="00153ED5" w:rsidP="00153ED5">
      <w:pPr>
        <w:widowControl w:val="0"/>
        <w:autoSpaceDN w:val="0"/>
        <w:jc w:val="center"/>
        <w:textAlignment w:val="baseline"/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</w:rPr>
      </w:pPr>
      <w:r w:rsidRPr="00BA568D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</w:rPr>
        <w:t>PR CAMPANIA FSE+2021/2027 – Priorità 3 Inclusione Sociale</w:t>
      </w:r>
    </w:p>
    <w:p w14:paraId="7E111742" w14:textId="77777777" w:rsidR="00153ED5" w:rsidRPr="00BA568D" w:rsidRDefault="00153ED5" w:rsidP="00153ED5">
      <w:pPr>
        <w:widowControl w:val="0"/>
        <w:autoSpaceDN w:val="0"/>
        <w:jc w:val="center"/>
        <w:textAlignment w:val="baseline"/>
        <w:rPr>
          <w:rFonts w:ascii="Times New Roman" w:eastAsia="SimSun" w:hAnsi="Times New Roman" w:cs="Mangal"/>
          <w:b w:val="0"/>
          <w:bCs w:val="0"/>
          <w:kern w:val="3"/>
          <w:sz w:val="22"/>
          <w:szCs w:val="22"/>
          <w:lang w:eastAsia="zh-CN" w:bidi="hi-IN"/>
        </w:rPr>
      </w:pPr>
      <w:r w:rsidRPr="00BA568D">
        <w:rPr>
          <w:rFonts w:ascii="Times New Roman" w:eastAsia="SimSun" w:hAnsi="Times New Roman" w:cs="Times New Roman"/>
          <w:kern w:val="3"/>
          <w:sz w:val="22"/>
          <w:szCs w:val="22"/>
          <w:lang w:eastAsia="zh-CN" w:bidi="hi-IN"/>
        </w:rPr>
        <w:t xml:space="preserve">OBIETTIVO SPECIFICO ESO 4.8 – Azione 3.h.2 – campo di intervento n.153 – </w:t>
      </w:r>
      <w:r w:rsidRPr="00BA568D">
        <w:rPr>
          <w:rFonts w:ascii="Times New Roman" w:eastAsia="SimSun" w:hAnsi="Times New Roman" w:cs="Times New Roman"/>
          <w:i/>
          <w:iCs/>
          <w:kern w:val="3"/>
          <w:sz w:val="22"/>
          <w:szCs w:val="22"/>
          <w:lang w:eastAsia="zh-CN" w:bidi="hi-IN"/>
        </w:rPr>
        <w:t>“Percorsi di integrazione e reinserimento nel mondo del lavoro per i soggetti svantaggiati”</w:t>
      </w:r>
    </w:p>
    <w:p w14:paraId="17E25938" w14:textId="49ABFB2D" w:rsidR="00153ED5" w:rsidRPr="00BA568D" w:rsidRDefault="00153ED5" w:rsidP="00BA568D">
      <w:pPr>
        <w:widowControl w:val="0"/>
        <w:shd w:val="clear" w:color="auto" w:fill="FFFFFF"/>
        <w:tabs>
          <w:tab w:val="left" w:pos="1302"/>
        </w:tabs>
        <w:autoSpaceDN w:val="0"/>
        <w:spacing w:before="5" w:line="100" w:lineRule="atLeast"/>
        <w:ind w:left="472"/>
        <w:jc w:val="center"/>
        <w:textAlignment w:val="baseline"/>
        <w:rPr>
          <w:rFonts w:ascii="Times New Roman" w:hAnsi="Times New Roman" w:cs="Times New Roman"/>
          <w:i/>
          <w:kern w:val="3"/>
          <w:sz w:val="22"/>
          <w:szCs w:val="22"/>
          <w:lang w:eastAsia="hi-IN" w:bidi="hi-IN"/>
        </w:rPr>
      </w:pPr>
      <w:r w:rsidRPr="00BA568D">
        <w:rPr>
          <w:rFonts w:ascii="Times New Roman" w:hAnsi="Times New Roman" w:cs="Times New Roman"/>
          <w:i/>
          <w:kern w:val="3"/>
          <w:sz w:val="22"/>
          <w:szCs w:val="22"/>
          <w:lang w:eastAsia="hi-IN" w:bidi="hi-IN"/>
        </w:rPr>
        <w:t>Progetto “Nessuno Escluso”</w:t>
      </w:r>
    </w:p>
    <w:p w14:paraId="61858698" w14:textId="5A4D07F6" w:rsidR="00153ED5" w:rsidRPr="00895F04" w:rsidRDefault="00153ED5" w:rsidP="00153ED5">
      <w:pPr>
        <w:widowControl w:val="0"/>
        <w:shd w:val="clear" w:color="auto" w:fill="FFFFFF"/>
        <w:tabs>
          <w:tab w:val="left" w:pos="1302"/>
        </w:tabs>
        <w:autoSpaceDN w:val="0"/>
        <w:spacing w:before="5" w:line="100" w:lineRule="atLeast"/>
        <w:ind w:left="472"/>
        <w:jc w:val="center"/>
        <w:textAlignment w:val="baseline"/>
        <w:rPr>
          <w:rFonts w:ascii="Times New Roman" w:hAnsi="Times New Roman" w:cs="Times New Roman"/>
          <w:i/>
          <w:iCs/>
          <w:kern w:val="3"/>
          <w:sz w:val="28"/>
          <w:szCs w:val="28"/>
          <w:lang w:eastAsia="hi-IN" w:bidi="hi-IN"/>
        </w:rPr>
      </w:pPr>
      <w:r w:rsidRPr="00895F04">
        <w:rPr>
          <w:rFonts w:ascii="Times New Roman" w:hAnsi="Times New Roman" w:cs="Times New Roman"/>
          <w:iCs/>
          <w:kern w:val="3"/>
          <w:sz w:val="28"/>
          <w:szCs w:val="28"/>
          <w:lang w:eastAsia="hi-IN" w:bidi="hi-IN"/>
        </w:rPr>
        <w:t xml:space="preserve">Azione </w:t>
      </w:r>
      <w:r w:rsidR="00AA08E1" w:rsidRPr="00895F04">
        <w:rPr>
          <w:rFonts w:ascii="Times New Roman" w:hAnsi="Times New Roman" w:cs="Times New Roman"/>
          <w:iCs/>
          <w:kern w:val="3"/>
          <w:sz w:val="28"/>
          <w:szCs w:val="28"/>
          <w:lang w:eastAsia="hi-IN" w:bidi="hi-IN"/>
        </w:rPr>
        <w:t xml:space="preserve">A </w:t>
      </w:r>
      <w:r w:rsidRPr="00895F04">
        <w:rPr>
          <w:rFonts w:ascii="Times New Roman" w:hAnsi="Times New Roman" w:cs="Times New Roman"/>
          <w:iCs/>
          <w:kern w:val="3"/>
          <w:sz w:val="28"/>
          <w:szCs w:val="28"/>
          <w:lang w:eastAsia="hi-IN" w:bidi="hi-IN"/>
        </w:rPr>
        <w:t xml:space="preserve">– </w:t>
      </w:r>
      <w:r w:rsidR="00AA08E1" w:rsidRPr="00895F04">
        <w:rPr>
          <w:rFonts w:ascii="Times New Roman" w:hAnsi="Times New Roman" w:cs="Times New Roman"/>
          <w:iCs/>
          <w:kern w:val="3"/>
          <w:sz w:val="28"/>
          <w:szCs w:val="28"/>
          <w:lang w:eastAsia="hi-IN" w:bidi="hi-IN"/>
        </w:rPr>
        <w:t xml:space="preserve">Intervento </w:t>
      </w:r>
      <w:bookmarkStart w:id="3" w:name="_Hlk236911656"/>
      <w:r w:rsidR="00AA08E1" w:rsidRPr="00895F04">
        <w:rPr>
          <w:rFonts w:ascii="Times New Roman" w:hAnsi="Times New Roman" w:cs="Times New Roman"/>
          <w:iCs/>
          <w:kern w:val="3"/>
          <w:sz w:val="28"/>
          <w:szCs w:val="28"/>
          <w:lang w:eastAsia="hi-IN" w:bidi="hi-IN"/>
        </w:rPr>
        <w:t>denominato</w:t>
      </w:r>
      <w:r w:rsidR="00AA08E1" w:rsidRPr="00895F04">
        <w:rPr>
          <w:rFonts w:ascii="Times New Roman" w:hAnsi="Times New Roman" w:cs="Times New Roman"/>
          <w:i/>
          <w:iCs/>
          <w:kern w:val="3"/>
          <w:sz w:val="28"/>
          <w:szCs w:val="28"/>
          <w:lang w:eastAsia="hi-IN" w:bidi="hi-IN"/>
        </w:rPr>
        <w:t xml:space="preserve"> “Palla al Centro”</w:t>
      </w:r>
      <w:bookmarkEnd w:id="3"/>
    </w:p>
    <w:p w14:paraId="5A895979" w14:textId="77777777" w:rsidR="00153ED5" w:rsidRPr="00BA568D" w:rsidRDefault="00153ED5" w:rsidP="00153ED5">
      <w:pPr>
        <w:widowControl w:val="0"/>
        <w:suppressAutoHyphens w:val="0"/>
        <w:autoSpaceDE w:val="0"/>
        <w:autoSpaceDN w:val="0"/>
        <w:adjustRightInd w:val="0"/>
        <w:spacing w:before="57" w:after="3"/>
        <w:ind w:right="2444"/>
        <w:rPr>
          <w:rFonts w:ascii="Calibri" w:hAnsi="Times New Roman" w:cs="Times New Roman"/>
          <w:bCs w:val="0"/>
          <w:kern w:val="0"/>
          <w:sz w:val="22"/>
          <w:szCs w:val="22"/>
          <w:lang w:eastAsia="it-IT"/>
        </w:rPr>
      </w:pPr>
    </w:p>
    <w:p w14:paraId="623A5225" w14:textId="77777777" w:rsidR="00153ED5" w:rsidRPr="00BA568D" w:rsidRDefault="00153ED5" w:rsidP="00153ED5">
      <w:pPr>
        <w:widowControl w:val="0"/>
        <w:suppressAutoHyphens w:val="0"/>
        <w:autoSpaceDE w:val="0"/>
        <w:autoSpaceDN w:val="0"/>
        <w:adjustRightInd w:val="0"/>
        <w:spacing w:before="57" w:after="3"/>
        <w:ind w:left="2723" w:right="2444"/>
        <w:jc w:val="center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BA568D">
        <w:rPr>
          <w:rFonts w:ascii="Times New Roman" w:hAnsi="Times New Roman" w:cs="Times New Roman"/>
          <w:bCs w:val="0"/>
          <w:kern w:val="0"/>
          <w:sz w:val="24"/>
          <w:szCs w:val="24"/>
          <w:lang w:eastAsia="it-IT"/>
        </w:rPr>
        <w:t>DOMANDA DI PARTECIPAZIONE</w:t>
      </w:r>
    </w:p>
    <w:p w14:paraId="39AEEB2F" w14:textId="77777777" w:rsidR="00CF2116" w:rsidRDefault="00CF2116" w:rsidP="00153ED5">
      <w:pPr>
        <w:autoSpaceDE w:val="0"/>
        <w:spacing w:line="480" w:lineRule="auto"/>
        <w:jc w:val="both"/>
        <w:rPr>
          <w:rFonts w:ascii="Calibri" w:hAnsi="Times New Roman" w:cs="Times New Roman"/>
          <w:b w:val="0"/>
          <w:bCs w:val="0"/>
          <w:kern w:val="0"/>
          <w:sz w:val="24"/>
          <w:szCs w:val="24"/>
          <w:lang w:eastAsia="it-IT"/>
        </w:rPr>
      </w:pPr>
    </w:p>
    <w:p w14:paraId="33F1D34F" w14:textId="3E861A62" w:rsidR="00153ED5" w:rsidRPr="00153ED5" w:rsidRDefault="00153ED5" w:rsidP="00153ED5">
      <w:pPr>
        <w:autoSpaceDE w:val="0"/>
        <w:spacing w:line="480" w:lineRule="auto"/>
        <w:jc w:val="both"/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</w:pPr>
      <w:r w:rsidRPr="00153ED5"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Il/la sottoscritto/a ________________________________________________________________, nato a _________________________________________________, il ______________________</w:t>
      </w:r>
      <w:r w:rsidR="008620AD"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__</w:t>
      </w:r>
    </w:p>
    <w:p w14:paraId="5F445DC1" w14:textId="5CFD2119" w:rsidR="00153ED5" w:rsidRPr="00153ED5" w:rsidRDefault="00153ED5" w:rsidP="00153ED5">
      <w:pPr>
        <w:autoSpaceDE w:val="0"/>
        <w:spacing w:line="480" w:lineRule="auto"/>
        <w:jc w:val="both"/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</w:pPr>
      <w:r w:rsidRPr="00153ED5"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codice fiscale ____________________________________________________________ residente in ___________________________________ via __________________________________n.____</w:t>
      </w:r>
      <w:r w:rsidR="008620AD"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___</w:t>
      </w:r>
      <w:r w:rsidRPr="00153ED5"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 xml:space="preserve"> </w:t>
      </w:r>
    </w:p>
    <w:p w14:paraId="59E87F26" w14:textId="5273E265" w:rsidR="00153ED5" w:rsidRDefault="00153ED5" w:rsidP="008620AD">
      <w:pPr>
        <w:autoSpaceDE w:val="0"/>
        <w:spacing w:line="480" w:lineRule="auto"/>
        <w:jc w:val="both"/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</w:pPr>
      <w:r w:rsidRPr="00153ED5"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Tel. ___________________________________ Cell.______________________________________ indirizzo e-mai</w:t>
      </w:r>
      <w:r w:rsidR="00AA08E1"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l</w:t>
      </w:r>
      <w:r w:rsidRPr="00153ED5"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___________________________________________________________</w:t>
      </w:r>
    </w:p>
    <w:p w14:paraId="79B1324B" w14:textId="77777777" w:rsidR="00AA08E1" w:rsidRPr="00AA08E1" w:rsidRDefault="00AA08E1" w:rsidP="00AA08E1">
      <w:pPr>
        <w:suppressAutoHyphens w:val="0"/>
        <w:spacing w:line="480" w:lineRule="auto"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AA08E1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genitore/tutore del minore __________________________________________________________</w:t>
      </w:r>
    </w:p>
    <w:p w14:paraId="1DE364FA" w14:textId="77777777" w:rsidR="00AA08E1" w:rsidRPr="00AA08E1" w:rsidRDefault="00AA08E1" w:rsidP="00AA08E1">
      <w:pPr>
        <w:suppressAutoHyphens w:val="0"/>
        <w:spacing w:line="480" w:lineRule="auto"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AA08E1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nato/a </w:t>
      </w:r>
      <w:proofErr w:type="spellStart"/>
      <w:r w:rsidRPr="00AA08E1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a</w:t>
      </w:r>
      <w:proofErr w:type="spellEnd"/>
      <w:r w:rsidRPr="00AA08E1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__________________________________________________ il _____________________</w:t>
      </w:r>
    </w:p>
    <w:p w14:paraId="46AEC3EF" w14:textId="2157E5D1" w:rsidR="00AA08E1" w:rsidRPr="00AA08E1" w:rsidRDefault="00AA08E1" w:rsidP="00AA08E1">
      <w:pPr>
        <w:suppressAutoHyphens w:val="0"/>
        <w:spacing w:line="480" w:lineRule="auto"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AA08E1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codice fiscale ____________________________________________________________________ </w:t>
      </w:r>
    </w:p>
    <w:p w14:paraId="4762C220" w14:textId="77777777" w:rsidR="00153ED5" w:rsidRPr="00153ED5" w:rsidRDefault="00153ED5" w:rsidP="00153ED5">
      <w:pPr>
        <w:widowControl w:val="0"/>
        <w:tabs>
          <w:tab w:val="left" w:pos="3042"/>
          <w:tab w:val="left" w:pos="3575"/>
          <w:tab w:val="left" w:pos="6197"/>
          <w:tab w:val="left" w:pos="6880"/>
          <w:tab w:val="left" w:pos="8410"/>
          <w:tab w:val="left" w:pos="9886"/>
          <w:tab w:val="left" w:pos="9978"/>
        </w:tabs>
        <w:suppressAutoHyphens w:val="0"/>
        <w:autoSpaceDE w:val="0"/>
        <w:autoSpaceDN w:val="0"/>
        <w:adjustRightInd w:val="0"/>
        <w:spacing w:before="56" w:line="100" w:lineRule="atLeast"/>
        <w:ind w:left="109" w:right="109"/>
        <w:jc w:val="center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153ED5">
        <w:rPr>
          <w:rFonts w:ascii="Times New Roman" w:hAnsi="Times New Roman" w:cs="Times New Roman"/>
          <w:bCs w:val="0"/>
          <w:kern w:val="0"/>
          <w:sz w:val="24"/>
          <w:szCs w:val="24"/>
          <w:lang w:eastAsia="it-IT"/>
        </w:rPr>
        <w:t>CHIEDE</w:t>
      </w:r>
    </w:p>
    <w:p w14:paraId="5066AA99" w14:textId="55A5423E" w:rsidR="00152F37" w:rsidRDefault="00AA08E1" w:rsidP="00895F04">
      <w:pPr>
        <w:widowControl w:val="0"/>
        <w:suppressAutoHyphens w:val="0"/>
        <w:autoSpaceDE w:val="0"/>
        <w:autoSpaceDN w:val="0"/>
        <w:adjustRightInd w:val="0"/>
        <w:ind w:right="110"/>
        <w:jc w:val="both"/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</w:pPr>
      <w:r>
        <w:rPr>
          <w:rFonts w:ascii="Times New Roman" w:hAnsi="Times New Roman" w:cs="Times New Roman"/>
          <w:b w:val="0"/>
          <w:sz w:val="24"/>
          <w:szCs w:val="24"/>
        </w:rPr>
        <w:t>l</w:t>
      </w:r>
      <w:r w:rsidRPr="00AA08E1">
        <w:rPr>
          <w:rFonts w:ascii="Times New Roman" w:hAnsi="Times New Roman" w:cs="Times New Roman"/>
          <w:b w:val="0"/>
          <w:sz w:val="24"/>
          <w:szCs w:val="24"/>
        </w:rPr>
        <w:t>a partecipazione del proprio/a figlio/a</w:t>
      </w:r>
      <w:r w:rsidR="00D81902">
        <w:rPr>
          <w:rFonts w:ascii="Times New Roman" w:hAnsi="Times New Roman" w:cs="Times New Roman"/>
          <w:b w:val="0"/>
          <w:sz w:val="24"/>
          <w:szCs w:val="24"/>
        </w:rPr>
        <w:t xml:space="preserve"> alle attività </w:t>
      </w:r>
      <w:r w:rsidR="00895F04">
        <w:rPr>
          <w:rFonts w:ascii="Times New Roman" w:hAnsi="Times New Roman" w:cs="Times New Roman"/>
          <w:b w:val="0"/>
          <w:sz w:val="24"/>
          <w:szCs w:val="24"/>
        </w:rPr>
        <w:t>ludico/ricreative previste dall’i</w:t>
      </w:r>
      <w:r w:rsidR="00D81902">
        <w:rPr>
          <w:rFonts w:ascii="Times New Roman" w:hAnsi="Times New Roman" w:cs="Times New Roman"/>
          <w:b w:val="0"/>
          <w:sz w:val="24"/>
          <w:szCs w:val="24"/>
        </w:rPr>
        <w:t xml:space="preserve">ntervento </w:t>
      </w:r>
      <w:r w:rsidR="00152F37" w:rsidRPr="00152F37">
        <w:rPr>
          <w:rFonts w:ascii="Times New Roman" w:hAnsi="Times New Roman" w:cs="Times New Roman"/>
          <w:b w:val="0"/>
          <w:sz w:val="24"/>
          <w:szCs w:val="24"/>
        </w:rPr>
        <w:t xml:space="preserve">denominato </w:t>
      </w:r>
      <w:r w:rsidR="00152F37" w:rsidRPr="00895F04">
        <w:rPr>
          <w:rFonts w:ascii="Times New Roman" w:hAnsi="Times New Roman" w:cs="Times New Roman"/>
          <w:b w:val="0"/>
          <w:i/>
          <w:sz w:val="24"/>
          <w:szCs w:val="24"/>
        </w:rPr>
        <w:t>“Palla al Centro”</w:t>
      </w:r>
      <w:r w:rsidR="00895F04">
        <w:rPr>
          <w:rFonts w:ascii="Times New Roman" w:hAnsi="Times New Roman" w:cs="Times New Roman"/>
          <w:b w:val="0"/>
          <w:sz w:val="24"/>
          <w:szCs w:val="24"/>
        </w:rPr>
        <w:t xml:space="preserve"> ricadente </w:t>
      </w:r>
      <w:r w:rsidR="00895F04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ne</w:t>
      </w:r>
      <w:r w:rsidR="004A7477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ll’Azione </w:t>
      </w:r>
      <w:r w:rsidR="00152F37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A)</w:t>
      </w:r>
      <w:r w:rsidR="004A7477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del progetto </w:t>
      </w:r>
      <w:r w:rsidR="004A7477" w:rsidRPr="004A7477">
        <w:rPr>
          <w:rFonts w:ascii="Times New Roman" w:hAnsi="Times New Roman" w:cs="Times New Roman"/>
          <w:b w:val="0"/>
          <w:i/>
          <w:iCs/>
          <w:kern w:val="0"/>
          <w:sz w:val="24"/>
          <w:szCs w:val="24"/>
          <w:lang w:eastAsia="it-IT"/>
        </w:rPr>
        <w:t xml:space="preserve">“Nessuno escluso – </w:t>
      </w:r>
      <w:bookmarkStart w:id="4" w:name="_Hlk201582858"/>
      <w:r w:rsidR="004A7477" w:rsidRPr="004A7477">
        <w:rPr>
          <w:rFonts w:ascii="Times New Roman" w:hAnsi="Times New Roman" w:cs="Times New Roman"/>
          <w:b w:val="0"/>
          <w:i/>
          <w:iCs/>
          <w:kern w:val="0"/>
          <w:sz w:val="24"/>
          <w:szCs w:val="24"/>
          <w:lang w:eastAsia="it-IT"/>
        </w:rPr>
        <w:t>2ª Edizione</w:t>
      </w:r>
      <w:bookmarkEnd w:id="4"/>
      <w:r w:rsidR="004A7477" w:rsidRPr="004A7477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 xml:space="preserve">”, presentato dall’Ambito B3 in risposta all’avviso regionale </w:t>
      </w:r>
      <w:r w:rsidR="004A7477" w:rsidRPr="00895F04">
        <w:rPr>
          <w:rFonts w:ascii="Times New Roman" w:hAnsi="Times New Roman" w:cs="Times New Roman"/>
          <w:b w:val="0"/>
          <w:i/>
          <w:iCs/>
          <w:kern w:val="0"/>
          <w:sz w:val="24"/>
          <w:szCs w:val="24"/>
          <w:lang w:eastAsia="it-IT"/>
        </w:rPr>
        <w:t>“Campania Welfare”</w:t>
      </w:r>
      <w:r w:rsidR="004A7477" w:rsidRPr="004A7477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 xml:space="preserve"> </w:t>
      </w:r>
      <w:r w:rsidR="00152F37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 xml:space="preserve">presso </w:t>
      </w:r>
      <w:r w:rsidR="00895F04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 xml:space="preserve">la </w:t>
      </w:r>
      <w:r w:rsidR="00152F37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>le seguent</w:t>
      </w:r>
      <w:r w:rsidR="00895F04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>e</w:t>
      </w:r>
      <w:r w:rsidR="00152F37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 xml:space="preserve"> sed</w:t>
      </w:r>
      <w:r w:rsidR="00895F04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>e</w:t>
      </w:r>
      <w:r w:rsidR="00152F37">
        <w:rPr>
          <w:rFonts w:ascii="Times New Roman" w:hAnsi="Times New Roman" w:cs="Times New Roman"/>
          <w:b w:val="0"/>
          <w:iCs/>
          <w:kern w:val="0"/>
          <w:sz w:val="24"/>
          <w:szCs w:val="24"/>
          <w:lang w:eastAsia="it-IT"/>
        </w:rPr>
        <w:t>:</w:t>
      </w:r>
    </w:p>
    <w:p w14:paraId="574F8E43" w14:textId="74900F3B" w:rsidR="00152F37" w:rsidRPr="00152F37" w:rsidRDefault="00152F37" w:rsidP="00895F04">
      <w:pPr>
        <w:suppressAutoHyphens w:val="0"/>
        <w:jc w:val="center"/>
        <w:outlineLvl w:val="2"/>
        <w:rPr>
          <w:rFonts w:ascii="Times New Roman" w:hAnsi="Times New Roman" w:cs="Times New Roman"/>
          <w:b w:val="0"/>
          <w:i/>
          <w:iCs/>
          <w:kern w:val="0"/>
          <w:sz w:val="24"/>
          <w:szCs w:val="24"/>
          <w:lang w:eastAsia="it-IT"/>
        </w:rPr>
      </w:pPr>
      <w:r w:rsidRPr="00152F37">
        <w:rPr>
          <w:rFonts w:ascii="Times New Roman" w:hAnsi="Times New Roman" w:cs="Times New Roman"/>
          <w:b w:val="0"/>
          <w:i/>
          <w:iCs/>
          <w:kern w:val="0"/>
          <w:sz w:val="24"/>
          <w:szCs w:val="24"/>
          <w:lang w:eastAsia="it-IT"/>
        </w:rPr>
        <w:t xml:space="preserve">(barrare </w:t>
      </w:r>
      <w:r w:rsidR="00895F04">
        <w:rPr>
          <w:rFonts w:ascii="Times New Roman" w:hAnsi="Times New Roman" w:cs="Times New Roman"/>
          <w:b w:val="0"/>
          <w:i/>
          <w:iCs/>
          <w:kern w:val="0"/>
          <w:sz w:val="24"/>
          <w:szCs w:val="24"/>
          <w:lang w:eastAsia="it-IT"/>
        </w:rPr>
        <w:t>una sola sede</w:t>
      </w:r>
      <w:r w:rsidRPr="00152F37">
        <w:rPr>
          <w:rFonts w:ascii="Times New Roman" w:hAnsi="Times New Roman" w:cs="Times New Roman"/>
          <w:b w:val="0"/>
          <w:i/>
          <w:iCs/>
          <w:kern w:val="0"/>
          <w:sz w:val="24"/>
          <w:szCs w:val="24"/>
          <w:lang w:eastAsia="it-IT"/>
        </w:rPr>
        <w:t>)</w:t>
      </w:r>
    </w:p>
    <w:p w14:paraId="3DEEF803" w14:textId="77777777" w:rsidR="00895F04" w:rsidRDefault="00895F04" w:rsidP="00895F04">
      <w:pPr>
        <w:widowControl w:val="0"/>
        <w:autoSpaceDN w:val="0"/>
        <w:jc w:val="both"/>
        <w:textAlignment w:val="baseline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</w:p>
    <w:p w14:paraId="140E7782" w14:textId="13AD5845" w:rsidR="00895F04" w:rsidRDefault="00152F37" w:rsidP="00895F04">
      <w:pPr>
        <w:widowControl w:val="0"/>
        <w:autoSpaceDN w:val="0"/>
        <w:jc w:val="both"/>
        <w:textAlignment w:val="baseline"/>
        <w:rPr>
          <w:rFonts w:ascii="Times New Roman" w:eastAsia="SimSun" w:hAnsi="Times New Roman" w:cs="Times New Roman"/>
          <w:b w:val="0"/>
          <w:kern w:val="3"/>
          <w:sz w:val="24"/>
          <w:szCs w:val="24"/>
          <w:lang w:eastAsia="zh-CN" w:bidi="hi-IN"/>
        </w:rPr>
      </w:pPr>
      <w:r w:rsidRPr="00895F04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</w:t>
      </w:r>
      <w:r w:rsidR="008620AD">
        <w:rPr>
          <w:kern w:val="0"/>
          <w:lang w:eastAsia="it-IT"/>
        </w:rPr>
        <w:sym w:font="Symbol" w:char="F08A"/>
      </w:r>
      <w:r w:rsidR="008620AD" w:rsidRPr="00895F04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</w:t>
      </w:r>
      <w:r w:rsidR="00895F04" w:rsidRPr="00895F04">
        <w:rPr>
          <w:rFonts w:ascii="Times New Roman" w:eastAsia="SimSun" w:hAnsi="Times New Roman" w:cs="Times New Roman"/>
          <w:b w:val="0"/>
          <w:kern w:val="3"/>
          <w:sz w:val="24"/>
          <w:szCs w:val="24"/>
          <w:lang w:eastAsia="zh-CN" w:bidi="hi-IN"/>
        </w:rPr>
        <w:t>Centro Polivalente ubicato in Montesarchio alla via E. De Filippo;</w:t>
      </w:r>
    </w:p>
    <w:p w14:paraId="7C2005FC" w14:textId="73929A37" w:rsidR="00895F04" w:rsidRDefault="00895F04" w:rsidP="00895F04">
      <w:pPr>
        <w:widowControl w:val="0"/>
        <w:autoSpaceDN w:val="0"/>
        <w:jc w:val="both"/>
        <w:textAlignment w:val="baseline"/>
        <w:rPr>
          <w:rFonts w:ascii="Times New Roman" w:eastAsia="SimSun" w:hAnsi="Times New Roman" w:cs="Times New Roman"/>
          <w:b w:val="0"/>
          <w:kern w:val="3"/>
          <w:sz w:val="24"/>
          <w:szCs w:val="24"/>
          <w:lang w:eastAsia="zh-CN" w:bidi="hi-IN"/>
        </w:rPr>
      </w:pPr>
    </w:p>
    <w:p w14:paraId="6754D3DA" w14:textId="44E92D8D" w:rsidR="00895F04" w:rsidRPr="00895F04" w:rsidRDefault="00895F04" w:rsidP="00895F04">
      <w:pPr>
        <w:widowControl w:val="0"/>
        <w:autoSpaceDN w:val="0"/>
        <w:jc w:val="both"/>
        <w:textAlignment w:val="baseline"/>
        <w:rPr>
          <w:rFonts w:ascii="Times New Roman" w:eastAsia="SimSun" w:hAnsi="Times New Roman" w:cs="Times New Roman"/>
          <w:b w:val="0"/>
          <w:kern w:val="3"/>
          <w:sz w:val="24"/>
          <w:szCs w:val="24"/>
          <w:lang w:eastAsia="zh-CN" w:bidi="hi-IN"/>
        </w:rPr>
      </w:pPr>
      <w:r>
        <w:rPr>
          <w:kern w:val="0"/>
          <w:lang w:eastAsia="it-IT"/>
        </w:rPr>
        <w:sym w:font="Symbol" w:char="F08A"/>
      </w:r>
      <w:r w:rsidRPr="00895F04">
        <w:rPr>
          <w:kern w:val="0"/>
          <w:lang w:eastAsia="it-IT"/>
        </w:rPr>
        <w:t xml:space="preserve"> </w:t>
      </w:r>
      <w:r>
        <w:rPr>
          <w:rFonts w:ascii="Times New Roman" w:eastAsia="SimSun" w:hAnsi="Times New Roman" w:cs="Times New Roman"/>
          <w:b w:val="0"/>
          <w:kern w:val="3"/>
          <w:sz w:val="24"/>
          <w:szCs w:val="24"/>
          <w:lang w:eastAsia="zh-CN" w:bidi="hi-IN"/>
        </w:rPr>
        <w:t>e</w:t>
      </w:r>
      <w:r w:rsidRPr="00895F04">
        <w:rPr>
          <w:rFonts w:ascii="Times New Roman" w:eastAsia="SimSun" w:hAnsi="Times New Roman" w:cs="Times New Roman"/>
          <w:b w:val="0"/>
          <w:kern w:val="3"/>
          <w:sz w:val="24"/>
          <w:szCs w:val="24"/>
          <w:lang w:eastAsia="zh-CN" w:bidi="hi-IN"/>
        </w:rPr>
        <w:t>x scuola elementare ubicata in Sant’Agata de’ Goti alla via Bagnoli.</w:t>
      </w:r>
    </w:p>
    <w:p w14:paraId="63B90969" w14:textId="77777777" w:rsidR="00153ED5" w:rsidRPr="00153ED5" w:rsidRDefault="00153ED5" w:rsidP="00153ED5">
      <w:pPr>
        <w:widowControl w:val="0"/>
        <w:suppressAutoHyphens w:val="0"/>
        <w:autoSpaceDE w:val="0"/>
        <w:autoSpaceDN w:val="0"/>
        <w:adjustRightInd w:val="0"/>
        <w:ind w:right="110"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lastRenderedPageBreak/>
        <w:t>A tal fine, ai sensi e per gli effetti dell’art. 46 del D.P.R. n. 445/2000, sotto la propria responsabilità e consapevole delle sanzioni penali previste dall’art. 76 del medesimo D.P.R., per le ipotesi di falsità in atti e dichiarazioni mendaci ivi indicate,</w:t>
      </w:r>
    </w:p>
    <w:p w14:paraId="4CAADF41" w14:textId="40854886" w:rsidR="00153ED5" w:rsidRDefault="00153ED5" w:rsidP="00153ED5">
      <w:pPr>
        <w:widowControl w:val="0"/>
        <w:suppressAutoHyphens w:val="0"/>
        <w:autoSpaceDE w:val="0"/>
        <w:autoSpaceDN w:val="0"/>
        <w:adjustRightInd w:val="0"/>
        <w:spacing w:before="74"/>
        <w:ind w:left="2486" w:right="2489"/>
        <w:jc w:val="center"/>
        <w:rPr>
          <w:rFonts w:ascii="Times New Roman" w:hAnsi="Times New Roman" w:cs="Times New Roman"/>
          <w:bCs w:val="0"/>
          <w:kern w:val="0"/>
          <w:sz w:val="24"/>
          <w:szCs w:val="24"/>
          <w:lang w:eastAsia="it-IT"/>
        </w:rPr>
      </w:pPr>
      <w:r w:rsidRPr="00153ED5">
        <w:rPr>
          <w:rFonts w:ascii="Times New Roman" w:hAnsi="Times New Roman" w:cs="Times New Roman"/>
          <w:bCs w:val="0"/>
          <w:kern w:val="0"/>
          <w:sz w:val="24"/>
          <w:szCs w:val="24"/>
          <w:lang w:eastAsia="it-IT"/>
        </w:rPr>
        <w:t xml:space="preserve">DICHIARA </w:t>
      </w:r>
    </w:p>
    <w:p w14:paraId="543C0F66" w14:textId="1F27AA47" w:rsidR="00895F04" w:rsidRDefault="00895F04" w:rsidP="00153ED5">
      <w:pPr>
        <w:widowControl w:val="0"/>
        <w:suppressAutoHyphens w:val="0"/>
        <w:autoSpaceDE w:val="0"/>
        <w:autoSpaceDN w:val="0"/>
        <w:adjustRightInd w:val="0"/>
        <w:spacing w:before="74"/>
        <w:ind w:left="2486" w:right="2489"/>
        <w:jc w:val="center"/>
        <w:rPr>
          <w:rFonts w:ascii="Times New Roman" w:hAnsi="Times New Roman" w:cs="Times New Roman"/>
          <w:bCs w:val="0"/>
          <w:kern w:val="0"/>
          <w:sz w:val="24"/>
          <w:szCs w:val="24"/>
          <w:lang w:eastAsia="it-IT"/>
        </w:rPr>
      </w:pPr>
    </w:p>
    <w:p w14:paraId="7F98DF46" w14:textId="1CAA069C" w:rsidR="00895F04" w:rsidRPr="00152F37" w:rsidRDefault="00895F04" w:rsidP="00895F04">
      <w:pPr>
        <w:numPr>
          <w:ilvl w:val="0"/>
          <w:numId w:val="24"/>
        </w:numPr>
        <w:suppressAutoHyphens w:val="0"/>
        <w:spacing w:line="360" w:lineRule="auto"/>
        <w:ind w:left="284" w:hanging="284"/>
        <w:contextualSpacing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che il/la minore per il/la quale si inoltra la presente richiesta è residente nel Comune di ________________________</w:t>
      </w:r>
      <w:proofErr w:type="gramStart"/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_ ,</w:t>
      </w:r>
      <w:proofErr w:type="gramEnd"/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Via ______________________________________________</w:t>
      </w:r>
    </w:p>
    <w:p w14:paraId="3A62FC90" w14:textId="77777777" w:rsidR="00895F04" w:rsidRPr="00152F37" w:rsidRDefault="00895F04" w:rsidP="00895F04">
      <w:pPr>
        <w:suppressAutoHyphens w:val="0"/>
        <w:ind w:left="284"/>
        <w:contextualSpacing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</w:p>
    <w:p w14:paraId="6941614E" w14:textId="77777777" w:rsidR="00895F04" w:rsidRPr="00895F04" w:rsidRDefault="00895F04" w:rsidP="00895F04">
      <w:pPr>
        <w:numPr>
          <w:ilvl w:val="0"/>
          <w:numId w:val="24"/>
        </w:numPr>
        <w:suppressAutoHyphens w:val="0"/>
        <w:spacing w:line="360" w:lineRule="auto"/>
        <w:ind w:left="284" w:hanging="284"/>
        <w:contextualSpacing/>
        <w:jc w:val="both"/>
        <w:rPr>
          <w:rFonts w:ascii="Times New Roman" w:hAnsi="Times New Roman" w:cs="Times New Roman"/>
          <w:bCs w:val="0"/>
          <w:kern w:val="0"/>
          <w:sz w:val="24"/>
          <w:szCs w:val="24"/>
          <w:lang w:eastAsia="it-IT"/>
        </w:rPr>
      </w:pP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d</w:t>
      </w:r>
      <w:r w:rsidRPr="00152F37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i essere in carico ai servizi sociali del Comune di residenza e/o dai servizi sanitari</w:t>
      </w: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</w:t>
      </w:r>
    </w:p>
    <w:p w14:paraId="4FBC20B0" w14:textId="25743A0A" w:rsidR="00895F04" w:rsidRDefault="00895F04" w:rsidP="00CF2116">
      <w:pPr>
        <w:suppressAutoHyphens w:val="0"/>
        <w:ind w:left="284"/>
        <w:contextualSpacing/>
        <w:jc w:val="both"/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</w:pPr>
      <w:r w:rsidRPr="00B12256"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  <w:t xml:space="preserve">(specificare se, ad esempio, è percettore di Assegno di Inclusione, se </w:t>
      </w:r>
      <w:r w:rsidR="00B12256" w:rsidRPr="00B12256"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  <w:t>ha usufruito di pregressi interventi a seguito di presa in carico da parte del servizio sociale o dell’ASL, ecc.</w:t>
      </w:r>
      <w:r w:rsidRPr="00B12256"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  <w:t xml:space="preserve">) </w:t>
      </w:r>
    </w:p>
    <w:p w14:paraId="57E34227" w14:textId="77777777" w:rsidR="00B12256" w:rsidRDefault="00B12256" w:rsidP="00CF2116">
      <w:pPr>
        <w:suppressAutoHyphens w:val="0"/>
        <w:ind w:left="284"/>
        <w:contextualSpacing/>
        <w:jc w:val="both"/>
        <w:rPr>
          <w:rFonts w:ascii="Times New Roman" w:hAnsi="Times New Roman" w:cs="Times New Roman"/>
          <w:bCs w:val="0"/>
          <w:i/>
          <w:kern w:val="0"/>
          <w:sz w:val="20"/>
          <w:szCs w:val="20"/>
          <w:lang w:eastAsia="it-IT"/>
        </w:rPr>
      </w:pPr>
    </w:p>
    <w:p w14:paraId="781A608B" w14:textId="61E50BE2" w:rsidR="00B12256" w:rsidRDefault="00B12256" w:rsidP="00895F04">
      <w:pPr>
        <w:suppressAutoHyphens w:val="0"/>
        <w:spacing w:line="360" w:lineRule="auto"/>
        <w:ind w:left="284"/>
        <w:contextualSpacing/>
        <w:jc w:val="both"/>
        <w:rPr>
          <w:rFonts w:ascii="Times New Roman" w:hAnsi="Times New Roman" w:cs="Times New Roman"/>
          <w:bCs w:val="0"/>
          <w:i/>
          <w:kern w:val="0"/>
          <w:sz w:val="20"/>
          <w:szCs w:val="20"/>
          <w:lang w:eastAsia="it-IT"/>
        </w:rPr>
      </w:pPr>
      <w:r>
        <w:rPr>
          <w:rFonts w:ascii="Times New Roman" w:hAnsi="Times New Roman" w:cs="Times New Roman"/>
          <w:bCs w:val="0"/>
          <w:i/>
          <w:kern w:val="0"/>
          <w:sz w:val="20"/>
          <w:szCs w:val="20"/>
          <w:lang w:eastAsia="it-IT"/>
        </w:rPr>
        <w:t>______________________________________________________________________________________________</w:t>
      </w:r>
    </w:p>
    <w:p w14:paraId="2B05C28E" w14:textId="380DA5BD" w:rsidR="00B12256" w:rsidRDefault="00B12256" w:rsidP="00895F04">
      <w:pPr>
        <w:suppressAutoHyphens w:val="0"/>
        <w:spacing w:line="360" w:lineRule="auto"/>
        <w:ind w:left="284"/>
        <w:contextualSpacing/>
        <w:jc w:val="both"/>
        <w:rPr>
          <w:rFonts w:ascii="Times New Roman" w:hAnsi="Times New Roman" w:cs="Times New Roman"/>
          <w:bCs w:val="0"/>
          <w:i/>
          <w:kern w:val="0"/>
          <w:sz w:val="20"/>
          <w:szCs w:val="20"/>
          <w:lang w:eastAsia="it-IT"/>
        </w:rPr>
      </w:pPr>
    </w:p>
    <w:p w14:paraId="266069EA" w14:textId="2F8E9881" w:rsidR="00895F04" w:rsidRPr="00B12256" w:rsidRDefault="00B12256" w:rsidP="00B12256">
      <w:pPr>
        <w:suppressAutoHyphens w:val="0"/>
        <w:spacing w:line="360" w:lineRule="auto"/>
        <w:ind w:left="284"/>
        <w:contextualSpacing/>
        <w:jc w:val="both"/>
        <w:rPr>
          <w:rFonts w:ascii="Times New Roman" w:hAnsi="Times New Roman" w:cs="Times New Roman"/>
          <w:bCs w:val="0"/>
          <w:i/>
          <w:kern w:val="0"/>
          <w:sz w:val="20"/>
          <w:szCs w:val="20"/>
          <w:lang w:eastAsia="it-IT"/>
        </w:rPr>
      </w:pPr>
      <w:r>
        <w:rPr>
          <w:rFonts w:ascii="Times New Roman" w:hAnsi="Times New Roman" w:cs="Times New Roman"/>
          <w:bCs w:val="0"/>
          <w:i/>
          <w:kern w:val="0"/>
          <w:sz w:val="20"/>
          <w:szCs w:val="20"/>
          <w:lang w:eastAsia="it-IT"/>
        </w:rPr>
        <w:t>______________________________________________________________________________________________</w:t>
      </w:r>
    </w:p>
    <w:p w14:paraId="3BC17588" w14:textId="07C6AA31" w:rsidR="00152F37" w:rsidRDefault="00152F37" w:rsidP="00153ED5">
      <w:pPr>
        <w:widowControl w:val="0"/>
        <w:suppressAutoHyphens w:val="0"/>
        <w:autoSpaceDE w:val="0"/>
        <w:autoSpaceDN w:val="0"/>
        <w:adjustRightInd w:val="0"/>
        <w:spacing w:before="74"/>
        <w:ind w:left="2486" w:right="2489"/>
        <w:jc w:val="center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</w:p>
    <w:p w14:paraId="29392EBC" w14:textId="77777777" w:rsidR="00152F37" w:rsidRPr="00152F37" w:rsidRDefault="00152F37" w:rsidP="00152F37">
      <w:pPr>
        <w:numPr>
          <w:ilvl w:val="0"/>
          <w:numId w:val="24"/>
        </w:numPr>
        <w:suppressAutoHyphens w:val="0"/>
        <w:ind w:left="284" w:hanging="284"/>
        <w:contextualSpacing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152F37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che le persone autorizzate al ritiro del/della minore sono:</w:t>
      </w:r>
    </w:p>
    <w:p w14:paraId="11C2A210" w14:textId="77777777" w:rsidR="00152F37" w:rsidRPr="00152F37" w:rsidRDefault="00152F37" w:rsidP="00152F37">
      <w:pPr>
        <w:suppressAutoHyphens w:val="0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</w:p>
    <w:p w14:paraId="72D00964" w14:textId="77777777" w:rsidR="00152F37" w:rsidRPr="00152F37" w:rsidRDefault="00152F37" w:rsidP="00152F37">
      <w:pPr>
        <w:suppressAutoHyphens w:val="0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152F37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________________________________________________________________________________</w:t>
      </w:r>
    </w:p>
    <w:p w14:paraId="32052968" w14:textId="77777777" w:rsidR="00152F37" w:rsidRPr="00152F37" w:rsidRDefault="00152F37" w:rsidP="00152F37">
      <w:pPr>
        <w:suppressAutoHyphens w:val="0"/>
        <w:jc w:val="center"/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</w:pPr>
      <w:r w:rsidRPr="00152F37"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  <w:t>(indicare nome e cognome specificando eventuale legame di parentela)</w:t>
      </w:r>
    </w:p>
    <w:p w14:paraId="0B1239CD" w14:textId="77777777" w:rsidR="00152F37" w:rsidRPr="00152F37" w:rsidRDefault="00152F37" w:rsidP="00152F37">
      <w:pPr>
        <w:suppressAutoHyphens w:val="0"/>
        <w:rPr>
          <w:rFonts w:ascii="Times New Roman" w:hAnsi="Times New Roman" w:cs="Times New Roman"/>
          <w:b w:val="0"/>
          <w:bCs w:val="0"/>
          <w:i/>
          <w:kern w:val="0"/>
          <w:sz w:val="24"/>
          <w:szCs w:val="24"/>
          <w:lang w:eastAsia="it-IT"/>
        </w:rPr>
      </w:pPr>
    </w:p>
    <w:p w14:paraId="0FF351FD" w14:textId="1A500542" w:rsidR="00152F37" w:rsidRDefault="00152F37" w:rsidP="00B12256">
      <w:pPr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</w:p>
    <w:p w14:paraId="2A901610" w14:textId="37200D6B" w:rsidR="00153ED5" w:rsidRPr="00CF2116" w:rsidRDefault="00CF2116" w:rsidP="00CF2116">
      <w:pPr>
        <w:numPr>
          <w:ilvl w:val="0"/>
          <w:numId w:val="24"/>
        </w:numPr>
        <w:suppressAutoHyphens w:val="0"/>
        <w:ind w:left="284" w:hanging="284"/>
        <w:contextualSpacing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di accettare tutte </w:t>
      </w:r>
      <w:r w:rsidR="00153ED5" w:rsidRPr="00CF2116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le condizioni e clausole contenute nell'avviso in oggetto.</w:t>
      </w:r>
    </w:p>
    <w:p w14:paraId="74AB200D" w14:textId="77777777" w:rsidR="00153ED5" w:rsidRPr="00153ED5" w:rsidRDefault="00153ED5" w:rsidP="00CF2116">
      <w:pPr>
        <w:suppressAutoHyphens w:val="0"/>
        <w:contextualSpacing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</w:t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  <w:t xml:space="preserve">  </w:t>
      </w:r>
    </w:p>
    <w:p w14:paraId="63F9946C" w14:textId="2462E0F0" w:rsidR="00153ED5" w:rsidRPr="00153ED5" w:rsidRDefault="00153ED5" w:rsidP="00153ED5">
      <w:pPr>
        <w:widowControl w:val="0"/>
        <w:suppressAutoHyphens w:val="0"/>
        <w:autoSpaceDE w:val="0"/>
        <w:autoSpaceDN w:val="0"/>
        <w:adjustRightInd w:val="0"/>
        <w:spacing w:before="74"/>
        <w:ind w:right="794"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  <w:t xml:space="preserve">luogo e data </w:t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  <w:t>In fede</w:t>
      </w:r>
    </w:p>
    <w:p w14:paraId="78BFDD41" w14:textId="3B6ECAB2" w:rsidR="00153ED5" w:rsidRPr="00153ED5" w:rsidRDefault="00153ED5" w:rsidP="00153ED5">
      <w:pPr>
        <w:widowControl w:val="0"/>
        <w:suppressAutoHyphens w:val="0"/>
        <w:autoSpaceDE w:val="0"/>
        <w:autoSpaceDN w:val="0"/>
        <w:adjustRightInd w:val="0"/>
        <w:spacing w:before="74"/>
        <w:jc w:val="both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</w:pP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  ____________________    </w:t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="00257A4C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____</w:t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>___________________________</w:t>
      </w:r>
    </w:p>
    <w:p w14:paraId="2A69F054" w14:textId="4F08291F" w:rsidR="00153ED5" w:rsidRPr="00152F37" w:rsidRDefault="00153ED5" w:rsidP="00BA568D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</w:pP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Pr="00153ED5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ab/>
      </w:r>
      <w:r w:rsidR="00152F37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       </w:t>
      </w:r>
      <w:r w:rsidR="00076546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   </w:t>
      </w:r>
      <w:r w:rsidR="00152F37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eastAsia="it-IT"/>
        </w:rPr>
        <w:t xml:space="preserve">  </w:t>
      </w:r>
      <w:r w:rsidRPr="00BA568D"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  <w:t>Firma del dichiarante o, di chi ne fa le veci</w:t>
      </w:r>
    </w:p>
    <w:p w14:paraId="3D358096" w14:textId="1BBC6158" w:rsidR="00153ED5" w:rsidRDefault="00153ED5" w:rsidP="00153ED5">
      <w:pPr>
        <w:widowControl w:val="0"/>
        <w:suppressAutoHyphens w:val="0"/>
        <w:autoSpaceDE w:val="0"/>
        <w:autoSpaceDN w:val="0"/>
        <w:adjustRightInd w:val="0"/>
        <w:spacing w:before="74"/>
        <w:rPr>
          <w:rFonts w:ascii="Times New Roman" w:hAnsi="Times New Roman" w:cs="Times New Roman"/>
          <w:bCs w:val="0"/>
          <w:kern w:val="0"/>
          <w:sz w:val="22"/>
          <w:szCs w:val="24"/>
          <w:lang w:eastAsia="it-IT"/>
        </w:rPr>
      </w:pPr>
      <w:r w:rsidRPr="00153ED5">
        <w:rPr>
          <w:rFonts w:ascii="Times New Roman" w:hAnsi="Times New Roman" w:cs="Times New Roman"/>
          <w:bCs w:val="0"/>
          <w:kern w:val="0"/>
          <w:sz w:val="22"/>
          <w:szCs w:val="24"/>
          <w:lang w:eastAsia="it-IT"/>
        </w:rPr>
        <w:t xml:space="preserve"> </w:t>
      </w:r>
    </w:p>
    <w:p w14:paraId="24EF21B8" w14:textId="4F6588F6" w:rsidR="00B12256" w:rsidRDefault="00B12256" w:rsidP="00153ED5">
      <w:pPr>
        <w:widowControl w:val="0"/>
        <w:suppressAutoHyphens w:val="0"/>
        <w:autoSpaceDE w:val="0"/>
        <w:autoSpaceDN w:val="0"/>
        <w:adjustRightInd w:val="0"/>
        <w:spacing w:before="74"/>
        <w:rPr>
          <w:rFonts w:ascii="Times New Roman" w:hAnsi="Times New Roman" w:cs="Times New Roman"/>
          <w:bCs w:val="0"/>
          <w:kern w:val="0"/>
          <w:sz w:val="22"/>
          <w:szCs w:val="24"/>
          <w:lang w:eastAsia="it-IT"/>
        </w:rPr>
      </w:pPr>
    </w:p>
    <w:p w14:paraId="6F28C11C" w14:textId="77777777" w:rsidR="00CF2116" w:rsidRPr="00CF2116" w:rsidRDefault="00CF2116" w:rsidP="00CF2116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 w:val="0"/>
          <w:kern w:val="0"/>
          <w:sz w:val="20"/>
          <w:szCs w:val="20"/>
          <w:u w:val="single"/>
          <w:lang w:eastAsia="it-IT"/>
        </w:rPr>
      </w:pPr>
      <w:r w:rsidRPr="00CF2116">
        <w:rPr>
          <w:rFonts w:ascii="Times New Roman" w:hAnsi="Times New Roman" w:cs="Times New Roman"/>
          <w:bCs w:val="0"/>
          <w:kern w:val="0"/>
          <w:sz w:val="20"/>
          <w:szCs w:val="20"/>
          <w:u w:val="single"/>
          <w:lang w:eastAsia="it-IT"/>
        </w:rPr>
        <w:t>Si allegano:</w:t>
      </w:r>
    </w:p>
    <w:p w14:paraId="098530CF" w14:textId="77777777" w:rsidR="00CF2116" w:rsidRPr="00CF2116" w:rsidRDefault="00CF2116" w:rsidP="00CF2116">
      <w:pPr>
        <w:widowControl w:val="0"/>
        <w:numPr>
          <w:ilvl w:val="0"/>
          <w:numId w:val="3"/>
        </w:numPr>
        <w:tabs>
          <w:tab w:val="clear" w:pos="720"/>
          <w:tab w:val="left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shd w:val="clear" w:color="auto" w:fill="FFFFFF"/>
          <w:lang w:eastAsia="it-IT"/>
        </w:rPr>
        <w:t>fotocopia del documento di riconoscimento in corso di validità del richiedente e del minore;</w:t>
      </w:r>
    </w:p>
    <w:p w14:paraId="55AE1C63" w14:textId="77777777" w:rsidR="00CF2116" w:rsidRPr="00CF2116" w:rsidRDefault="00CF2116" w:rsidP="00CF2116">
      <w:pPr>
        <w:widowControl w:val="0"/>
        <w:numPr>
          <w:ilvl w:val="0"/>
          <w:numId w:val="3"/>
        </w:numPr>
        <w:tabs>
          <w:tab w:val="clear" w:pos="720"/>
          <w:tab w:val="left" w:pos="284"/>
        </w:tabs>
        <w:suppressAutoHyphens w:val="0"/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shd w:val="clear" w:color="auto" w:fill="FFFFFF"/>
          <w:lang w:eastAsia="it-IT"/>
        </w:rPr>
        <w:t>attestazione ISEE in corso di validità (qualora non disponibile, potrà essere presentata la DSU);</w:t>
      </w:r>
    </w:p>
    <w:p w14:paraId="1383DBBB" w14:textId="63AF9CFB" w:rsidR="00CF2116" w:rsidRPr="00CF2116" w:rsidRDefault="00CF2116" w:rsidP="00CF2116">
      <w:pPr>
        <w:numPr>
          <w:ilvl w:val="0"/>
          <w:numId w:val="3"/>
        </w:numPr>
        <w:tabs>
          <w:tab w:val="clear" w:pos="720"/>
          <w:tab w:val="left" w:pos="284"/>
        </w:tabs>
        <w:suppressAutoHyphens w:val="0"/>
        <w:ind w:left="284" w:hanging="284"/>
        <w:jc w:val="both"/>
        <w:rPr>
          <w:rFonts w:ascii="Times New Roman" w:eastAsiaTheme="minorEastAsia" w:hAnsi="Times New Roman" w:cs="Times New Roman"/>
          <w:b w:val="0"/>
          <w:bCs w:val="0"/>
          <w:kern w:val="0"/>
          <w:sz w:val="20"/>
          <w:szCs w:val="20"/>
          <w:lang w:eastAsia="it-IT" w:bidi="hi-IN"/>
        </w:rPr>
      </w:pPr>
      <w:r w:rsidRPr="00CF2116">
        <w:rPr>
          <w:rFonts w:ascii="Times New Roman" w:eastAsiaTheme="minorEastAsia" w:hAnsi="Times New Roman" w:cs="Times New Roman"/>
          <w:b w:val="0"/>
          <w:bCs w:val="0"/>
          <w:kern w:val="0"/>
          <w:sz w:val="20"/>
          <w:szCs w:val="20"/>
          <w:lang w:eastAsia="it-IT" w:bidi="hi-IN"/>
        </w:rPr>
        <w:t>eventuale altra documentazione</w:t>
      </w:r>
      <w:r>
        <w:rPr>
          <w:rFonts w:ascii="Times New Roman" w:eastAsiaTheme="minorEastAsia" w:hAnsi="Times New Roman" w:cs="Times New Roman"/>
          <w:b w:val="0"/>
          <w:bCs w:val="0"/>
          <w:kern w:val="0"/>
          <w:sz w:val="20"/>
          <w:szCs w:val="20"/>
          <w:lang w:eastAsia="it-IT" w:bidi="hi-IN"/>
        </w:rPr>
        <w:t>.</w:t>
      </w:r>
    </w:p>
    <w:p w14:paraId="032C9862" w14:textId="77777777" w:rsidR="00CF2116" w:rsidRDefault="00CF2116" w:rsidP="00153ED5">
      <w:pPr>
        <w:widowControl w:val="0"/>
        <w:suppressAutoHyphens w:val="0"/>
        <w:autoSpaceDE w:val="0"/>
        <w:autoSpaceDN w:val="0"/>
        <w:adjustRightInd w:val="0"/>
        <w:spacing w:before="74"/>
        <w:rPr>
          <w:rFonts w:ascii="Times New Roman" w:hAnsi="Times New Roman" w:cs="Times New Roman"/>
          <w:bCs w:val="0"/>
          <w:kern w:val="0"/>
          <w:sz w:val="22"/>
          <w:szCs w:val="24"/>
          <w:lang w:eastAsia="it-IT"/>
        </w:rPr>
      </w:pPr>
    </w:p>
    <w:p w14:paraId="22443886" w14:textId="77777777" w:rsidR="00B12256" w:rsidRPr="00153ED5" w:rsidRDefault="00B12256" w:rsidP="00153ED5">
      <w:pPr>
        <w:widowControl w:val="0"/>
        <w:suppressAutoHyphens w:val="0"/>
        <w:autoSpaceDE w:val="0"/>
        <w:autoSpaceDN w:val="0"/>
        <w:adjustRightInd w:val="0"/>
        <w:spacing w:before="74"/>
        <w:rPr>
          <w:rFonts w:ascii="Times New Roman" w:hAnsi="Times New Roman" w:cs="Times New Roman"/>
          <w:bCs w:val="0"/>
          <w:kern w:val="0"/>
          <w:sz w:val="22"/>
          <w:szCs w:val="24"/>
          <w:lang w:eastAsia="it-IT"/>
        </w:rPr>
      </w:pPr>
    </w:p>
    <w:p w14:paraId="7756AB87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Cs w:val="0"/>
          <w:kern w:val="0"/>
          <w:sz w:val="20"/>
          <w:szCs w:val="20"/>
          <w:lang w:eastAsia="it-IT"/>
        </w:rPr>
        <w:t>INFORMATIVA SUL TRATTAMENTO DEI DATI PERSONALI</w:t>
      </w:r>
    </w:p>
    <w:p w14:paraId="52FF5107" w14:textId="7603C0E3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Cs w:val="0"/>
          <w:kern w:val="0"/>
          <w:sz w:val="20"/>
          <w:szCs w:val="20"/>
          <w:lang w:eastAsia="it-IT"/>
        </w:rPr>
        <w:t>ai sensi del combinato disposto di cui agli articoli 13 e 14</w:t>
      </w:r>
    </w:p>
    <w:p w14:paraId="27D46478" w14:textId="090BBA2E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Cs w:val="0"/>
          <w:kern w:val="0"/>
          <w:sz w:val="20"/>
          <w:szCs w:val="20"/>
          <w:lang w:eastAsia="it-IT"/>
        </w:rPr>
        <w:t>del Regolamento UE 679/2016 (GDPR - General Data Protection Regulation)</w:t>
      </w:r>
    </w:p>
    <w:p w14:paraId="1A1F0ACA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spacing w:before="74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</w:p>
    <w:p w14:paraId="33EDADE4" w14:textId="1864F76A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Gentile utente, con la presente nota intendiamo informarLa in merito alle finalità e alle modalità di trattamento dei dati personali connessi alla procedura finalizzata all’individuazione di partecipanti alle attività ricadenti nell’intervento denominato “</w:t>
      </w:r>
      <w:r w:rsidRPr="00CF2116"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  <w:t>Palla al Centro”</w:t>
      </w: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 - Azione A), programmati nell’ambito del progetto </w:t>
      </w:r>
      <w:r w:rsidRPr="00CF2116">
        <w:rPr>
          <w:rFonts w:ascii="Times New Roman" w:hAnsi="Times New Roman" w:cs="Times New Roman"/>
          <w:bCs w:val="0"/>
          <w:i/>
          <w:kern w:val="0"/>
          <w:sz w:val="20"/>
          <w:szCs w:val="20"/>
          <w:lang w:eastAsia="it-IT"/>
        </w:rPr>
        <w:t>“Nessuno escluso – 2ª Edizione”</w:t>
      </w: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.</w:t>
      </w:r>
    </w:p>
    <w:p w14:paraId="4E54627F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I dati personali da Lei forniti nell'ambito della procedura in questione saranno trattati rispettando i principi di correttezza, </w:t>
      </w: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lastRenderedPageBreak/>
        <w:t>liceità, necessità e finalità stabiliti dal Regolamento UE n. 679/2016.</w:t>
      </w:r>
    </w:p>
    <w:p w14:paraId="33D8B567" w14:textId="775D38AE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Titolare del trattamento e Responsabile della protezione dei dati</w:t>
      </w:r>
    </w:p>
    <w:p w14:paraId="1BB3F009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Il Titolare del trattamento dei dati personali è il Comune di Montesarchio – capofila dell'Ambito Territoriale B3 con sede in Piazza San Francesco 1 – 82016 Montesarchio, rappresentato dal Sindaco, PEC protocollo@pec.comune.montesarchio.bn.it Tel 0824 892201.</w:t>
      </w:r>
    </w:p>
    <w:p w14:paraId="610C44E9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Il Responsabile della Protezione dei Dati è l'avv. Guido Paratico – giusta decreto sindacale n. 6 del 22/05/2024.</w:t>
      </w:r>
    </w:p>
    <w:p w14:paraId="12C557ED" w14:textId="16538293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 recapiti per contattare il Responsabile della Protezione dei Dati, sono i seguenti: email: consulenza@entionline.it - PEC: guido.paratico@mantova.pecavvocati.it – Tel 0376 1850502.</w:t>
      </w:r>
    </w:p>
    <w:p w14:paraId="37CAC96F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Trattamento</w:t>
      </w:r>
    </w:p>
    <w:p w14:paraId="799E72D9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Con riferimento ai dati trattati, si informa che:</w:t>
      </w:r>
    </w:p>
    <w:p w14:paraId="4EA8F2A1" w14:textId="1A593016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il trattamento dei dati raccolti è necessario per la formulazione dell’elenco dei beneficiari dell’intervento denominato </w:t>
      </w:r>
      <w:r w:rsidRPr="00CF2116">
        <w:rPr>
          <w:rFonts w:ascii="Times New Roman" w:hAnsi="Times New Roman" w:cs="Times New Roman"/>
          <w:b w:val="0"/>
          <w:bCs w:val="0"/>
          <w:i/>
          <w:kern w:val="0"/>
          <w:sz w:val="20"/>
          <w:szCs w:val="20"/>
          <w:lang w:eastAsia="it-IT"/>
        </w:rPr>
        <w:t>“Palla al Centro”</w:t>
      </w: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 - Azione A);</w:t>
      </w:r>
    </w:p>
    <w:p w14:paraId="4270F7CF" w14:textId="7519D8F4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il trattamento dei dati personali è finalizzato all’esecuzione di compiti connessi all’esercizio dei poteri pubblici, di competenza del Comune in base a norme di leggi, statuto e regolamenti comunali;</w:t>
      </w:r>
    </w:p>
    <w:p w14:paraId="02DF9A91" w14:textId="3EBB6680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il trattamento è effettuato con strumenti telematici e/o manuali;</w:t>
      </w:r>
    </w:p>
    <w:p w14:paraId="57396266" w14:textId="003368EA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il conferimento dei dati è necessario per il corretto svolgimento degli adempimenti procedimentali propedeutici alla predisposizione dell’elenco degli ammessi all’intervento;  </w:t>
      </w:r>
    </w:p>
    <w:p w14:paraId="4F80C5F6" w14:textId="764D693C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il mancato conferimento di alcuni o di tutti i dati richiesti comporta l'impossibilità ad avviare il procedimento;</w:t>
      </w:r>
    </w:p>
    <w:p w14:paraId="1A375638" w14:textId="767D90EB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 dati saranno trattati dal Responsabile della struttura organizzativa e dai suoi collaboratori incaricati; tali soggetti assicurano livelli di esperienza, capacità e affidabilità tali da garantire il rispetto delle vigenti disposizioni in materia di trattamento, compresa la sicurezza dei dati;</w:t>
      </w:r>
    </w:p>
    <w:p w14:paraId="57F372BE" w14:textId="723914F5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i dati saranno conservati per un periodo non superiore a quello previsto dalla normativa che legittima il trattamento e in conformità alle norme sulla conservazione della documentazione amministrativa; </w:t>
      </w:r>
    </w:p>
    <w:p w14:paraId="3185B90B" w14:textId="7D781743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 dati trattati sono soggetti alla normativa sul diritto di accesso, con le modalità e i limiti di cui alle leggi vigenti;</w:t>
      </w:r>
    </w:p>
    <w:p w14:paraId="7218A28D" w14:textId="47E4F34E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i Suoi dati non saranno comunicati ad ulteriori soggetti terzi fatti salvi specifici obblighi normativi o sue precise disposizioni.</w:t>
      </w:r>
    </w:p>
    <w:p w14:paraId="274999BA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Diritti dell'interessato</w:t>
      </w:r>
    </w:p>
    <w:p w14:paraId="4D9B420C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In qualsiasi momento, rivolgendosi al Titolare del trattamento dei dati, Lei potrà: </w:t>
      </w:r>
    </w:p>
    <w:p w14:paraId="58419927" w14:textId="734DF557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avere accesso ai dati oggetto di trattamento, ai sensi dell'art. 15 del GDPR e delle norme italiane che ne coordinano l'applicazione; </w:t>
      </w:r>
    </w:p>
    <w:p w14:paraId="679D625B" w14:textId="3021EEFD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richiedere la rettifica dei dati inesatti oggetto di trattamento, ai sensi dell'art. 16 del GDPR e delle norme italiane che ne coordinano l'applicazione; </w:t>
      </w:r>
    </w:p>
    <w:p w14:paraId="1BD31A32" w14:textId="6B3496F8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revocare il proprio consenso al trattamento dei dati, evenienza che comporterà l'impossibilità di esaminare la domanda di iscrizione; </w:t>
      </w:r>
    </w:p>
    <w:p w14:paraId="0CA0C18A" w14:textId="53BB49A4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opporsi al trattamento, indicandone il motivo; </w:t>
      </w:r>
    </w:p>
    <w:p w14:paraId="0E2D88A7" w14:textId="7EE06F88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chiedere la cancellazione dei dati personali oggetto di trattamento presso il Comune di Montesarchio, circostanza che comporterà l'immediata esclusione dall’intervento;</w:t>
      </w:r>
    </w:p>
    <w:p w14:paraId="03E02705" w14:textId="0C83EE75" w:rsidR="00A22D11" w:rsidRPr="00CF2116" w:rsidRDefault="00A22D11" w:rsidP="00A22D11">
      <w:pPr>
        <w:pStyle w:val="Paragrafoelenco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presentare reclamo avverso il trattamento disposto dal Comune di Montesarchio presso l'Autorità Garante per la protezione dei dati personali e ricorso presso l'Autorità giudiziaria competente. </w:t>
      </w:r>
    </w:p>
    <w:p w14:paraId="0C808FD2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La normativa di riferimento, con annessa modulistica, è consultabile sulla home page del sito del Comune di Montesarchio www.comune.montesarchio.bn.it – nella specifica sezione Privacy.</w:t>
      </w:r>
    </w:p>
    <w:p w14:paraId="0B9AA3F2" w14:textId="3C5FC2B1" w:rsidR="00BA568D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</w:pPr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Per informazioni ulteriori è possibile contattare il Titolare del trattamento, ossia il Comune di Montesarchio, all'indirizzo </w:t>
      </w:r>
      <w:proofErr w:type="spellStart"/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>pec</w:t>
      </w:r>
      <w:proofErr w:type="spellEnd"/>
      <w:r w:rsidRPr="00CF2116">
        <w:rPr>
          <w:rFonts w:ascii="Times New Roman" w:hAnsi="Times New Roman" w:cs="Times New Roman"/>
          <w:b w:val="0"/>
          <w:bCs w:val="0"/>
          <w:kern w:val="0"/>
          <w:sz w:val="20"/>
          <w:szCs w:val="20"/>
          <w:lang w:eastAsia="it-IT"/>
        </w:rPr>
        <w:t xml:space="preserve"> protocollo@pec.comune.montesarchio.bn.it - Tel. 0824 892201.</w:t>
      </w:r>
    </w:p>
    <w:p w14:paraId="7299EEBD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 w:val="0"/>
          <w:kern w:val="0"/>
          <w:sz w:val="20"/>
          <w:szCs w:val="20"/>
          <w:u w:val="single"/>
          <w:lang w:eastAsia="it-IT"/>
        </w:rPr>
      </w:pPr>
    </w:p>
    <w:p w14:paraId="4A6D94CC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 w:val="0"/>
          <w:kern w:val="0"/>
          <w:sz w:val="20"/>
          <w:szCs w:val="20"/>
          <w:u w:val="single"/>
          <w:lang w:eastAsia="it-IT"/>
        </w:rPr>
      </w:pPr>
    </w:p>
    <w:p w14:paraId="2DD2F2B3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 w:val="0"/>
          <w:kern w:val="0"/>
          <w:sz w:val="20"/>
          <w:szCs w:val="20"/>
          <w:u w:val="single"/>
          <w:lang w:eastAsia="it-IT"/>
        </w:rPr>
      </w:pPr>
    </w:p>
    <w:p w14:paraId="2201ED78" w14:textId="77777777" w:rsidR="00A22D11" w:rsidRPr="00CF2116" w:rsidRDefault="00A22D11" w:rsidP="00A22D11">
      <w:pPr>
        <w:widowControl w:val="0"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 w:val="0"/>
          <w:kern w:val="0"/>
          <w:sz w:val="20"/>
          <w:szCs w:val="20"/>
          <w:u w:val="single"/>
          <w:lang w:eastAsia="it-IT"/>
        </w:rPr>
      </w:pPr>
    </w:p>
    <w:p w14:paraId="64C9F813" w14:textId="67C1B996" w:rsidR="00471B8E" w:rsidRPr="00CF2116" w:rsidRDefault="00471B8E" w:rsidP="00A22D11">
      <w:pPr>
        <w:pStyle w:val="Default"/>
        <w:ind w:left="720"/>
        <w:jc w:val="both"/>
        <w:rPr>
          <w:sz w:val="20"/>
          <w:szCs w:val="20"/>
        </w:rPr>
      </w:pPr>
    </w:p>
    <w:sectPr w:rsidR="00471B8E" w:rsidRPr="00CF2116" w:rsidSect="00CF2116">
      <w:headerReference w:type="default" r:id="rId8"/>
      <w:footerReference w:type="default" r:id="rId9"/>
      <w:pgSz w:w="11906" w:h="16838"/>
      <w:pgMar w:top="426" w:right="991" w:bottom="1134" w:left="1134" w:header="708" w:footer="708" w:gutter="0"/>
      <w:cols w:space="720"/>
      <w:docGrid w:linePitch="600" w:charSpace="-307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68C22" w14:textId="77777777" w:rsidR="00031469" w:rsidRDefault="00031469">
      <w:r>
        <w:separator/>
      </w:r>
    </w:p>
  </w:endnote>
  <w:endnote w:type="continuationSeparator" w:id="0">
    <w:p w14:paraId="011042E5" w14:textId="77777777" w:rsidR="00031469" w:rsidRDefault="0003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charset w:val="00"/>
    <w:family w:val="auto"/>
    <w:pitch w:val="default"/>
  </w:font>
  <w:font w:name="OpenSymbol, 'Arial Unicode MS'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386362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0719903" w14:textId="5370DBCB" w:rsidR="00CF2116" w:rsidRPr="00CF2116" w:rsidRDefault="00CF2116">
        <w:pPr>
          <w:pStyle w:val="Pidipagina"/>
          <w:jc w:val="right"/>
          <w:rPr>
            <w:sz w:val="20"/>
            <w:szCs w:val="20"/>
          </w:rPr>
        </w:pPr>
        <w:r w:rsidRPr="00CF2116">
          <w:rPr>
            <w:sz w:val="20"/>
            <w:szCs w:val="20"/>
          </w:rPr>
          <w:fldChar w:fldCharType="begin"/>
        </w:r>
        <w:r w:rsidRPr="00CF2116">
          <w:rPr>
            <w:sz w:val="20"/>
            <w:szCs w:val="20"/>
          </w:rPr>
          <w:instrText>PAGE   \* MERGEFORMAT</w:instrText>
        </w:r>
        <w:r w:rsidRPr="00CF2116">
          <w:rPr>
            <w:sz w:val="20"/>
            <w:szCs w:val="20"/>
          </w:rPr>
          <w:fldChar w:fldCharType="separate"/>
        </w:r>
        <w:r w:rsidRPr="00CF2116">
          <w:rPr>
            <w:sz w:val="20"/>
            <w:szCs w:val="20"/>
          </w:rPr>
          <w:t>2</w:t>
        </w:r>
        <w:r w:rsidRPr="00CF2116">
          <w:rPr>
            <w:sz w:val="20"/>
            <w:szCs w:val="20"/>
          </w:rPr>
          <w:fldChar w:fldCharType="end"/>
        </w:r>
      </w:p>
    </w:sdtContent>
  </w:sdt>
  <w:p w14:paraId="319480CC" w14:textId="77777777" w:rsidR="00471B8E" w:rsidRDefault="00471B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882A1" w14:textId="77777777" w:rsidR="00031469" w:rsidRDefault="00031469">
      <w:r>
        <w:separator/>
      </w:r>
    </w:p>
  </w:footnote>
  <w:footnote w:type="continuationSeparator" w:id="0">
    <w:p w14:paraId="466E43DB" w14:textId="77777777" w:rsidR="00031469" w:rsidRDefault="00031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418B7" w14:textId="1A0F80C9" w:rsidR="008372CC" w:rsidRDefault="008372CC" w:rsidP="00153ED5">
    <w:pPr>
      <w:rPr>
        <w:rFonts w:ascii="Times New Roman" w:hAnsi="Times New Roman" w:cs="Times New Roman"/>
        <w:bCs w:val="0"/>
        <w:sz w:val="24"/>
      </w:rPr>
    </w:pPr>
    <w:r>
      <w:rPr>
        <w:noProof/>
      </w:rPr>
      <w:drawing>
        <wp:inline distT="0" distB="0" distL="0" distR="0" wp14:anchorId="5FCC71D0" wp14:editId="4A536EF5">
          <wp:extent cx="5983833" cy="855879"/>
          <wp:effectExtent l="0" t="0" r="0" b="1905"/>
          <wp:docPr id="20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6513" cy="8591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1B4066D8" w14:textId="5539779D" w:rsidR="008372CC" w:rsidRDefault="00BA568D">
    <w:pPr>
      <w:jc w:val="center"/>
      <w:rPr>
        <w:rFonts w:ascii="Times New Roman" w:hAnsi="Times New Roman" w:cs="Times New Roman"/>
        <w:bCs w:val="0"/>
        <w:sz w:val="24"/>
      </w:rPr>
    </w:pPr>
    <w:r>
      <w:rPr>
        <w:noProof/>
      </w:rPr>
      <w:drawing>
        <wp:inline distT="0" distB="0" distL="0" distR="0" wp14:anchorId="18AEA398" wp14:editId="7EC6C4B9">
          <wp:extent cx="1584909" cy="413385"/>
          <wp:effectExtent l="0" t="0" r="0" b="5715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713" cy="414638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42AD67CC" w14:textId="7D27614F" w:rsidR="00471B8E" w:rsidRPr="00BA568D" w:rsidRDefault="00BA568D" w:rsidP="00BA568D">
    <w:pPr>
      <w:jc w:val="center"/>
      <w:rPr>
        <w:rFonts w:ascii="Times New Roman" w:hAnsi="Times New Roman" w:cs="Times New Roman"/>
        <w:bCs w:val="0"/>
        <w:sz w:val="24"/>
      </w:rPr>
    </w:pPr>
    <w:r>
      <w:rPr>
        <w:noProof/>
      </w:rPr>
      <w:drawing>
        <wp:inline distT="0" distB="0" distL="0" distR="0" wp14:anchorId="2CEC30E8" wp14:editId="7C1CEFC5">
          <wp:extent cx="6059170" cy="111125"/>
          <wp:effectExtent l="0" t="0" r="0" b="0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9170" cy="1111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b/>
        <w:bCs/>
        <w:color w:val="00000A"/>
        <w:sz w:val="21"/>
        <w:szCs w:val="21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Num1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Symbol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Symbol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Num2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name w:val="WWNum2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Num27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multilevel"/>
    <w:tmpl w:val="0000000A"/>
    <w:name w:val="WWNum28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86C4FDB"/>
    <w:multiLevelType w:val="multilevel"/>
    <w:tmpl w:val="9DE4B2B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0A9D5BFE"/>
    <w:multiLevelType w:val="multilevel"/>
    <w:tmpl w:val="DF9642BC"/>
    <w:lvl w:ilvl="0">
      <w:numFmt w:val="bullet"/>
      <w:lvlText w:val="-"/>
      <w:lvlJc w:val="left"/>
      <w:pPr>
        <w:ind w:left="720" w:hanging="360"/>
      </w:pPr>
      <w:rPr>
        <w:rFonts w:ascii="Calibri" w:hAnsi="Calibri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C5E6F06"/>
    <w:multiLevelType w:val="multilevel"/>
    <w:tmpl w:val="0952E8B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34EE3F29"/>
    <w:multiLevelType w:val="multilevel"/>
    <w:tmpl w:val="A204DF34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Symbol"/>
        <w:b/>
        <w:bCs/>
        <w:color w:val="00000A"/>
        <w:sz w:val="21"/>
        <w:szCs w:val="21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Symbol"/>
        <w:b/>
        <w:bCs/>
        <w:color w:val="00000A"/>
        <w:sz w:val="21"/>
        <w:szCs w:val="21"/>
      </w:rPr>
    </w:lvl>
  </w:abstractNum>
  <w:abstractNum w:abstractNumId="15" w15:restartNumberingAfterBreak="0">
    <w:nsid w:val="37974931"/>
    <w:multiLevelType w:val="hybridMultilevel"/>
    <w:tmpl w:val="42EEF9E8"/>
    <w:lvl w:ilvl="0" w:tplc="1A48A9F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C43E3"/>
    <w:multiLevelType w:val="multilevel"/>
    <w:tmpl w:val="3CB2DFDE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eastAsia="Times New Roman Bold" w:hAnsi="Symbol" w:cs="Symbol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 New Roman Bold" w:hAnsi="Symbol" w:cs="Symbol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 New Roman Bold" w:hAnsi="Symbol" w:cs="Symbol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17" w15:restartNumberingAfterBreak="0">
    <w:nsid w:val="3A6A36AF"/>
    <w:multiLevelType w:val="hybridMultilevel"/>
    <w:tmpl w:val="3A30C6DE"/>
    <w:lvl w:ilvl="0" w:tplc="1A48A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13FFD"/>
    <w:multiLevelType w:val="hybridMultilevel"/>
    <w:tmpl w:val="1FF0C02E"/>
    <w:lvl w:ilvl="0" w:tplc="1A48A9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44CCE"/>
    <w:multiLevelType w:val="hybridMultilevel"/>
    <w:tmpl w:val="694275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818B6"/>
    <w:multiLevelType w:val="multilevel"/>
    <w:tmpl w:val="54FEEC1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1" w15:restartNumberingAfterBreak="0">
    <w:nsid w:val="55FE4294"/>
    <w:multiLevelType w:val="multilevel"/>
    <w:tmpl w:val="E38C1374"/>
    <w:styleLink w:val="WWNum3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3E177E0"/>
    <w:multiLevelType w:val="multilevel"/>
    <w:tmpl w:val="1C4CEF5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3" w15:restartNumberingAfterBreak="0">
    <w:nsid w:val="6A95294A"/>
    <w:multiLevelType w:val="hybridMultilevel"/>
    <w:tmpl w:val="1DEE7AC2"/>
    <w:lvl w:ilvl="0" w:tplc="FED61A66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B38B3"/>
    <w:multiLevelType w:val="multilevel"/>
    <w:tmpl w:val="E2B83B2C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pacing w:val="-1"/>
        <w:sz w:val="24"/>
        <w:szCs w:val="24"/>
        <w:shd w:val="clear" w:color="auto" w:fill="FFFFFF"/>
        <w:lang w:val="it-IT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  <w:spacing w:val="-1"/>
        <w:sz w:val="24"/>
        <w:szCs w:val="24"/>
        <w:shd w:val="clear" w:color="auto" w:fill="FFFFFF"/>
        <w:lang w:val="it-IT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  <w:spacing w:val="-1"/>
        <w:sz w:val="24"/>
        <w:szCs w:val="24"/>
        <w:shd w:val="clear" w:color="auto" w:fill="FFFFFF"/>
        <w:lang w:val="it-IT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21"/>
  </w:num>
  <w:num w:numId="13">
    <w:abstractNumId w:val="16"/>
  </w:num>
  <w:num w:numId="14">
    <w:abstractNumId w:val="24"/>
  </w:num>
  <w:num w:numId="15">
    <w:abstractNumId w:val="21"/>
  </w:num>
  <w:num w:numId="16">
    <w:abstractNumId w:val="14"/>
  </w:num>
  <w:num w:numId="17">
    <w:abstractNumId w:val="24"/>
  </w:num>
  <w:num w:numId="18">
    <w:abstractNumId w:val="16"/>
  </w:num>
  <w:num w:numId="19">
    <w:abstractNumId w:val="20"/>
  </w:num>
  <w:num w:numId="20">
    <w:abstractNumId w:val="11"/>
  </w:num>
  <w:num w:numId="21">
    <w:abstractNumId w:val="22"/>
  </w:num>
  <w:num w:numId="22">
    <w:abstractNumId w:val="13"/>
  </w:num>
  <w:num w:numId="23">
    <w:abstractNumId w:val="12"/>
  </w:num>
  <w:num w:numId="24">
    <w:abstractNumId w:val="15"/>
  </w:num>
  <w:num w:numId="25">
    <w:abstractNumId w:val="17"/>
  </w:num>
  <w:num w:numId="26">
    <w:abstractNumId w:val="19"/>
  </w:num>
  <w:num w:numId="27">
    <w:abstractNumId w:val="18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0"/>
    <w:rsid w:val="00031469"/>
    <w:rsid w:val="000419E2"/>
    <w:rsid w:val="00076546"/>
    <w:rsid w:val="00152F37"/>
    <w:rsid w:val="00153ED5"/>
    <w:rsid w:val="001B1D48"/>
    <w:rsid w:val="00255CF6"/>
    <w:rsid w:val="00257A4C"/>
    <w:rsid w:val="00471B8E"/>
    <w:rsid w:val="004A7477"/>
    <w:rsid w:val="004B0730"/>
    <w:rsid w:val="004E2A06"/>
    <w:rsid w:val="005649E2"/>
    <w:rsid w:val="005959DF"/>
    <w:rsid w:val="005A326C"/>
    <w:rsid w:val="005E0C24"/>
    <w:rsid w:val="005E398E"/>
    <w:rsid w:val="00790B23"/>
    <w:rsid w:val="007B3CE3"/>
    <w:rsid w:val="008372CC"/>
    <w:rsid w:val="008620AD"/>
    <w:rsid w:val="00895F04"/>
    <w:rsid w:val="008D5D68"/>
    <w:rsid w:val="009108E4"/>
    <w:rsid w:val="00A22D11"/>
    <w:rsid w:val="00AA08E1"/>
    <w:rsid w:val="00B12256"/>
    <w:rsid w:val="00B52F23"/>
    <w:rsid w:val="00BA568D"/>
    <w:rsid w:val="00CF1B0A"/>
    <w:rsid w:val="00CF2116"/>
    <w:rsid w:val="00D23086"/>
    <w:rsid w:val="00D81902"/>
    <w:rsid w:val="00ED79E0"/>
    <w:rsid w:val="00FA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7BF8FC"/>
  <w15:chartTrackingRefBased/>
  <w15:docId w15:val="{88E2E8C7-7D24-4C39-A95D-B0B2605D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ascii="Arial" w:hAnsi="Arial" w:cs="Arial"/>
      <w:b/>
      <w:bCs/>
      <w:kern w:val="1"/>
      <w:sz w:val="36"/>
      <w:szCs w:val="26"/>
      <w:lang w:eastAsia="ar-SA"/>
    </w:rPr>
  </w:style>
  <w:style w:type="paragraph" w:styleId="Titolo1">
    <w:name w:val="heading 1"/>
    <w:basedOn w:val="Normale"/>
    <w:next w:val="Corpodeltesto"/>
    <w:qFormat/>
    <w:pPr>
      <w:keepNext/>
      <w:numPr>
        <w:numId w:val="1"/>
      </w:numPr>
      <w:jc w:val="center"/>
      <w:outlineLvl w:val="0"/>
    </w:pPr>
    <w:rPr>
      <w:rFonts w:ascii="Times New Roman" w:hAnsi="Times New Roman" w:cs="Times New Roman"/>
      <w:b w:val="0"/>
      <w:bCs w:val="0"/>
      <w:sz w:val="32"/>
      <w:szCs w:val="32"/>
    </w:rPr>
  </w:style>
  <w:style w:type="paragraph" w:styleId="Titolo2">
    <w:name w:val="heading 2"/>
    <w:basedOn w:val="Normale"/>
    <w:next w:val="Corpodeltesto"/>
    <w:qFormat/>
    <w:pPr>
      <w:keepNext/>
      <w:numPr>
        <w:ilvl w:val="1"/>
        <w:numId w:val="1"/>
      </w:numPr>
      <w:jc w:val="right"/>
      <w:outlineLvl w:val="1"/>
    </w:pPr>
  </w:style>
  <w:style w:type="paragraph" w:styleId="Titolo3">
    <w:name w:val="heading 3"/>
    <w:basedOn w:val="Normale"/>
    <w:next w:val="Corpodeltesto"/>
    <w:qFormat/>
    <w:pPr>
      <w:keepNext/>
      <w:numPr>
        <w:ilvl w:val="2"/>
        <w:numId w:val="1"/>
      </w:numPr>
      <w:spacing w:before="240" w:after="60"/>
      <w:outlineLvl w:val="2"/>
    </w:pPr>
    <w:rPr>
      <w:sz w:val="26"/>
    </w:rPr>
  </w:style>
  <w:style w:type="paragraph" w:styleId="Titolo4">
    <w:name w:val="heading 4"/>
    <w:basedOn w:val="Normale"/>
    <w:next w:val="Corpodeltesto"/>
    <w:qFormat/>
    <w:pPr>
      <w:keepNext/>
      <w:numPr>
        <w:ilvl w:val="3"/>
        <w:numId w:val="1"/>
      </w:numPr>
      <w:jc w:val="both"/>
      <w:outlineLvl w:val="3"/>
    </w:pPr>
    <w:rPr>
      <w:rFonts w:ascii="Times New Roman" w:hAnsi="Times New Roman" w:cs="Times New Roman"/>
      <w:sz w:val="24"/>
    </w:rPr>
  </w:style>
  <w:style w:type="paragraph" w:styleId="Titolo5">
    <w:name w:val="heading 5"/>
    <w:basedOn w:val="Normale"/>
    <w:next w:val="Corpodeltesto"/>
    <w:qFormat/>
    <w:pPr>
      <w:keepNext/>
      <w:numPr>
        <w:ilvl w:val="4"/>
        <w:numId w:val="1"/>
      </w:numPr>
      <w:jc w:val="center"/>
      <w:outlineLvl w:val="4"/>
    </w:pPr>
    <w:rPr>
      <w:sz w:val="22"/>
      <w:szCs w:val="22"/>
    </w:rPr>
  </w:style>
  <w:style w:type="paragraph" w:styleId="Titolo6">
    <w:name w:val="heading 6"/>
    <w:basedOn w:val="Normale"/>
    <w:next w:val="Corpodeltesto"/>
    <w:qFormat/>
    <w:pPr>
      <w:keepNext/>
      <w:numPr>
        <w:ilvl w:val="5"/>
        <w:numId w:val="1"/>
      </w:numPr>
      <w:jc w:val="right"/>
      <w:outlineLvl w:val="5"/>
    </w:pPr>
    <w:rPr>
      <w:rFonts w:ascii="Times New Roman" w:hAnsi="Times New Roman" w:cs="Times New Roman"/>
      <w:sz w:val="24"/>
    </w:rPr>
  </w:style>
  <w:style w:type="paragraph" w:styleId="Titolo7">
    <w:name w:val="heading 7"/>
    <w:basedOn w:val="Normale"/>
    <w:next w:val="Corpodeltesto"/>
    <w:qFormat/>
    <w:pPr>
      <w:keepNext/>
      <w:numPr>
        <w:ilvl w:val="6"/>
        <w:numId w:val="1"/>
      </w:numPr>
      <w:outlineLvl w:val="6"/>
    </w:pPr>
    <w:rPr>
      <w:rFonts w:ascii="Times New Roman" w:hAnsi="Times New Roman" w:cs="Times New Roman"/>
      <w:sz w:val="24"/>
    </w:rPr>
  </w:style>
  <w:style w:type="paragraph" w:styleId="Titolo8">
    <w:name w:val="heading 8"/>
    <w:basedOn w:val="Normale"/>
    <w:next w:val="Corpodeltesto"/>
    <w:qFormat/>
    <w:pPr>
      <w:keepNext/>
      <w:numPr>
        <w:ilvl w:val="7"/>
        <w:numId w:val="1"/>
      </w:numPr>
      <w:ind w:left="360" w:firstLine="0"/>
      <w:jc w:val="center"/>
      <w:outlineLvl w:val="7"/>
    </w:pPr>
    <w:rPr>
      <w:rFonts w:ascii="Times New Roman" w:hAnsi="Times New Roman" w:cs="Times New Roman"/>
      <w:sz w:val="24"/>
    </w:rPr>
  </w:style>
  <w:style w:type="paragraph" w:styleId="Titolo9">
    <w:name w:val="heading 9"/>
    <w:basedOn w:val="Normale"/>
    <w:next w:val="Corpodeltesto"/>
    <w:qFormat/>
    <w:pPr>
      <w:keepNext/>
      <w:numPr>
        <w:ilvl w:val="8"/>
        <w:numId w:val="1"/>
      </w:numPr>
      <w:ind w:left="0" w:right="333" w:firstLine="0"/>
      <w:outlineLvl w:val="8"/>
    </w:pPr>
    <w:rPr>
      <w:sz w:val="2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eastAsia="Times New Roman" w:hAnsi="Wingdings" w:cs="Wingdings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Calibri" w:hAnsi="Calibri" w:cs="Symbol"/>
      <w:b/>
      <w:bCs/>
      <w:color w:val="00000A"/>
      <w:sz w:val="21"/>
      <w:szCs w:val="21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 Bold" w:hAnsi="Symbol" w:cs="Symbol"/>
      <w:sz w:val="24"/>
      <w:szCs w:val="24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  <w:sz w:val="24"/>
      <w:szCs w:val="24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sz w:val="22"/>
      <w:szCs w:val="22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WW8Num12z0">
    <w:name w:val="WW8Num12z0"/>
    <w:rPr>
      <w:rFonts w:ascii="Symbol" w:hAnsi="Symbol" w:cs="OpenSymbol"/>
      <w:sz w:val="24"/>
      <w:szCs w:val="24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Carpredefinitoparagrafo2">
    <w:name w:val="Car. predefinito paragraf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Carpredefinitoparagrafo10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Numeropagina1">
    <w:name w:val="Numero pagina1"/>
    <w:basedOn w:val="Carpredefinitoparagrafo10"/>
  </w:style>
  <w:style w:type="character" w:customStyle="1" w:styleId="iceouttxt17">
    <w:name w:val="iceouttxt17"/>
    <w:rPr>
      <w:rFonts w:ascii="Arial" w:hAnsi="Arial" w:cs="Arial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Symbol"/>
      <w:b/>
      <w:bCs/>
      <w:color w:val="00000A"/>
      <w:sz w:val="21"/>
      <w:szCs w:val="21"/>
    </w:rPr>
  </w:style>
  <w:style w:type="character" w:customStyle="1" w:styleId="ListLabel5">
    <w:name w:val="ListLabel 5"/>
    <w:rPr>
      <w:rFonts w:cs="Times New Roman"/>
      <w:sz w:val="24"/>
      <w:szCs w:val="24"/>
    </w:rPr>
  </w:style>
  <w:style w:type="character" w:customStyle="1" w:styleId="ListLabel6">
    <w:name w:val="ListLabel 6"/>
    <w:rPr>
      <w:rFonts w:cs="Symbol"/>
      <w:sz w:val="24"/>
      <w:szCs w:val="24"/>
    </w:rPr>
  </w:style>
  <w:style w:type="character" w:customStyle="1" w:styleId="ListLabel7">
    <w:name w:val="ListLabel 7"/>
    <w:rPr>
      <w:rFonts w:cs="OpenSymbol"/>
      <w:sz w:val="22"/>
      <w:szCs w:val="22"/>
    </w:rPr>
  </w:style>
  <w:style w:type="character" w:customStyle="1" w:styleId="ListLabel8">
    <w:name w:val="ListLabel 8"/>
    <w:rPr>
      <w:rFonts w:cs="OpenSymbol"/>
      <w:sz w:val="24"/>
      <w:szCs w:val="24"/>
    </w:rPr>
  </w:style>
  <w:style w:type="character" w:customStyle="1" w:styleId="ListLabel9">
    <w:name w:val="ListLabel 9"/>
    <w:rPr>
      <w:rFonts w:cs="Symbol"/>
      <w:color w:val="000000"/>
      <w:sz w:val="20"/>
      <w:szCs w:val="20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eastAsia="Times New Roman" w:cs="Times New Roman"/>
    </w:rPr>
  </w:style>
  <w:style w:type="character" w:customStyle="1" w:styleId="ListLabel12">
    <w:name w:val="ListLabel 12"/>
    <w:rPr>
      <w:sz w:val="22"/>
      <w:szCs w:val="22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Corpodeltesto">
    <w:name w:val="Corpo del testo"/>
    <w:basedOn w:val="Normale"/>
    <w:rPr>
      <w:rFonts w:ascii="Times New Roman" w:hAnsi="Times New Roman" w:cs="Times New Roman"/>
      <w:b w:val="0"/>
      <w:bCs w:val="0"/>
      <w:sz w:val="24"/>
    </w:rPr>
  </w:style>
  <w:style w:type="paragraph" w:styleId="Elenco">
    <w:name w:val="List"/>
    <w:basedOn w:val="Corpodeltesto"/>
    <w:rPr>
      <w:rFonts w:cs="Lucida Sans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2">
    <w:name w:val="Intestazione2"/>
    <w:basedOn w:val="Normale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  <w:rPr>
      <w:rFonts w:ascii="Times New Roman" w:hAnsi="Times New Roman" w:cs="Times New Roman"/>
      <w:b w:val="0"/>
      <w:bCs w:val="0"/>
      <w:sz w:val="24"/>
      <w:szCs w:val="24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rPr>
      <w:sz w:val="24"/>
    </w:rPr>
  </w:style>
  <w:style w:type="paragraph" w:styleId="Rientrocorpodeltesto">
    <w:name w:val="Body Text Indent"/>
    <w:basedOn w:val="Normale"/>
    <w:pPr>
      <w:ind w:left="283" w:firstLine="708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Corpodeltesto31">
    <w:name w:val="Corpo del testo 31"/>
    <w:basedOn w:val="Normale"/>
    <w:pPr>
      <w:ind w:right="333"/>
      <w:jc w:val="both"/>
    </w:pPr>
    <w:rPr>
      <w:b w:val="0"/>
      <w:bCs w:val="0"/>
      <w:sz w:val="20"/>
      <w:szCs w:val="20"/>
    </w:r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rFonts w:ascii="Times New Roman" w:hAnsi="Times New Roman" w:cs="Times New Roman"/>
      <w:b w:val="0"/>
      <w:bCs w:val="0"/>
      <w:sz w:val="16"/>
      <w:szCs w:val="16"/>
    </w:rPr>
  </w:style>
  <w:style w:type="paragraph" w:customStyle="1" w:styleId="Paragrafoelenco1">
    <w:name w:val="Paragrafo elenco1"/>
    <w:basedOn w:val="Normale"/>
    <w:pPr>
      <w:spacing w:after="200" w:line="276" w:lineRule="auto"/>
      <w:ind w:left="720"/>
    </w:pPr>
    <w:rPr>
      <w:rFonts w:ascii="Calibri" w:hAnsi="Calibri" w:cs="Times New Roman"/>
      <w:b w:val="0"/>
      <w:bCs w:val="0"/>
      <w:sz w:val="22"/>
      <w:szCs w:val="22"/>
    </w:rPr>
  </w:style>
  <w:style w:type="paragraph" w:customStyle="1" w:styleId="testojustify">
    <w:name w:val="testojustify"/>
    <w:basedOn w:val="Normale"/>
    <w:pPr>
      <w:spacing w:before="75" w:after="180"/>
      <w:jc w:val="both"/>
    </w:pPr>
    <w:rPr>
      <w:rFonts w:ascii="Tahoma" w:hAnsi="Tahoma" w:cs="Tahoma"/>
      <w:b w:val="0"/>
      <w:bCs w:val="0"/>
      <w:color w:val="000000"/>
      <w:sz w:val="24"/>
      <w:szCs w:val="24"/>
    </w:rPr>
  </w:style>
  <w:style w:type="paragraph" w:customStyle="1" w:styleId="NormaleWeb1">
    <w:name w:val="Normale (Web)1"/>
    <w:basedOn w:val="Normale"/>
    <w:pPr>
      <w:suppressAutoHyphens w:val="0"/>
      <w:spacing w:before="280" w:after="119"/>
    </w:pPr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Default">
    <w:name w:val="Default"/>
    <w:pPr>
      <w:suppressAutoHyphens/>
    </w:pPr>
    <w:rPr>
      <w:rFonts w:eastAsia="Calibri"/>
      <w:color w:val="000000"/>
      <w:kern w:val="1"/>
      <w:sz w:val="24"/>
      <w:szCs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</w:style>
  <w:style w:type="paragraph" w:customStyle="1" w:styleId="Paragrafoelenco2">
    <w:name w:val="Paragrafo elenco2"/>
    <w:basedOn w:val="Normale"/>
    <w:pPr>
      <w:ind w:left="720"/>
    </w:pPr>
  </w:style>
  <w:style w:type="numbering" w:customStyle="1" w:styleId="WWNum33">
    <w:name w:val="WWNum33"/>
    <w:basedOn w:val="Nessunelenco"/>
    <w:rsid w:val="008372CC"/>
    <w:pPr>
      <w:numPr>
        <w:numId w:val="12"/>
      </w:numPr>
    </w:pPr>
  </w:style>
  <w:style w:type="numbering" w:customStyle="1" w:styleId="WW8Num8">
    <w:name w:val="WW8Num8"/>
    <w:basedOn w:val="Nessunelenco"/>
    <w:rsid w:val="008372CC"/>
    <w:pPr>
      <w:numPr>
        <w:numId w:val="13"/>
      </w:numPr>
    </w:pPr>
  </w:style>
  <w:style w:type="numbering" w:customStyle="1" w:styleId="WW8Num9">
    <w:name w:val="WW8Num9"/>
    <w:basedOn w:val="Nessunelenco"/>
    <w:rsid w:val="008372CC"/>
    <w:pPr>
      <w:numPr>
        <w:numId w:val="14"/>
      </w:numPr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153ED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53ED5"/>
    <w:rPr>
      <w:rFonts w:ascii="Arial" w:hAnsi="Arial" w:cs="Arial"/>
      <w:b/>
      <w:bCs/>
      <w:kern w:val="1"/>
      <w:sz w:val="36"/>
      <w:szCs w:val="26"/>
      <w:lang w:eastAsia="ar-SA"/>
    </w:rPr>
  </w:style>
  <w:style w:type="paragraph" w:styleId="Paragrafoelenco">
    <w:name w:val="List Paragraph"/>
    <w:basedOn w:val="Normale"/>
    <w:uiPriority w:val="34"/>
    <w:qFormat/>
    <w:rsid w:val="00152F37"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2116"/>
    <w:rPr>
      <w:kern w:val="1"/>
      <w:sz w:val="24"/>
      <w:szCs w:val="24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3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5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mntesarchio.bn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UFFICIO DI  PIANO</vt:lpstr>
    </vt:vector>
  </TitlesOfParts>
  <Company>Grizli777</Company>
  <LinksUpToDate>false</LinksUpToDate>
  <CharactersWithSpaces>7596</CharactersWithSpaces>
  <SharedDoc>false</SharedDoc>
  <HLinks>
    <vt:vector size="24" baseType="variant">
      <vt:variant>
        <vt:i4>2359303</vt:i4>
      </vt:variant>
      <vt:variant>
        <vt:i4>9</vt:i4>
      </vt:variant>
      <vt:variant>
        <vt:i4>0</vt:i4>
      </vt:variant>
      <vt:variant>
        <vt:i4>5</vt:i4>
      </vt:variant>
      <vt:variant>
        <vt:lpwstr>mailto:udpmontesarchio@virgilio.it</vt:lpwstr>
      </vt:variant>
      <vt:variant>
        <vt:lpwstr/>
      </vt:variant>
      <vt:variant>
        <vt:i4>3670041</vt:i4>
      </vt:variant>
      <vt:variant>
        <vt:i4>6</vt:i4>
      </vt:variant>
      <vt:variant>
        <vt:i4>0</vt:i4>
      </vt:variant>
      <vt:variant>
        <vt:i4>5</vt:i4>
      </vt:variant>
      <vt:variant>
        <vt:lpwstr>mailto:capofilaambitob3@pec.cstsannio.it</vt:lpwstr>
      </vt:variant>
      <vt:variant>
        <vt:lpwstr/>
      </vt:variant>
      <vt:variant>
        <vt:i4>6357032</vt:i4>
      </vt:variant>
      <vt:variant>
        <vt:i4>3</vt:i4>
      </vt:variant>
      <vt:variant>
        <vt:i4>0</vt:i4>
      </vt:variant>
      <vt:variant>
        <vt:i4>5</vt:i4>
      </vt:variant>
      <vt:variant>
        <vt:lpwstr>http://www.udp-ambitob3.it/</vt:lpwstr>
      </vt:variant>
      <vt:variant>
        <vt:lpwstr/>
      </vt:variant>
      <vt:variant>
        <vt:i4>8257605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mailto:protocollo@pec.comune.montesarchio..bn.it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UFFICIO DI  PIANO</dc:title>
  <dc:subject/>
  <dc:creator>adele</dc:creator>
  <cp:keywords/>
  <cp:lastModifiedBy>Marilena Coletta</cp:lastModifiedBy>
  <cp:revision>19</cp:revision>
  <cp:lastPrinted>2025-05-06T11:01:00Z</cp:lastPrinted>
  <dcterms:created xsi:type="dcterms:W3CDTF">2025-05-06T09:13:00Z</dcterms:created>
  <dcterms:modified xsi:type="dcterms:W3CDTF">2026-08-10T08:36:00Z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